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432" w:rsidRDefault="00D54048">
      <w:r w:rsidRPr="00D54048">
        <w:rPr>
          <w:noProof/>
          <w:lang w:eastAsia="ru-RU"/>
        </w:rPr>
        <w:drawing>
          <wp:inline distT="0" distB="0" distL="0" distR="0" wp14:anchorId="346ADE8F" wp14:editId="02E8E480">
            <wp:extent cx="5643107" cy="72504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5449" cy="7253439"/>
                    </a:xfrm>
                    <a:prstGeom prst="rect">
                      <a:avLst/>
                    </a:prstGeom>
                    <a:noFill/>
                    <a:ln>
                      <a:noFill/>
                    </a:ln>
                  </pic:spPr>
                </pic:pic>
              </a:graphicData>
            </a:graphic>
          </wp:inline>
        </w:drawing>
      </w:r>
      <w:r w:rsidR="004943A5">
        <w:rPr>
          <w:noProof/>
          <w:lang w:eastAsia="ru-RU"/>
        </w:rPr>
        <mc:AlternateContent>
          <mc:Choice Requires="wps">
            <w:drawing>
              <wp:anchor distT="45720" distB="45720" distL="114300" distR="114300" simplePos="0" relativeHeight="251660288" behindDoc="0" locked="0" layoutInCell="1" allowOverlap="1" wp14:anchorId="4EB788CB" wp14:editId="7207ADCF">
                <wp:simplePos x="0" y="0"/>
                <wp:positionH relativeFrom="column">
                  <wp:posOffset>1580515</wp:posOffset>
                </wp:positionH>
                <wp:positionV relativeFrom="paragraph">
                  <wp:posOffset>2668905</wp:posOffset>
                </wp:positionV>
                <wp:extent cx="4724400" cy="409575"/>
                <wp:effectExtent l="0" t="0" r="0"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09575"/>
                        </a:xfrm>
                        <a:prstGeom prst="rect">
                          <a:avLst/>
                        </a:prstGeom>
                        <a:solidFill>
                          <a:srgbClr val="FFFFFF"/>
                        </a:solidFill>
                        <a:ln w="9525">
                          <a:noFill/>
                          <a:miter lim="800000"/>
                          <a:headEnd/>
                          <a:tailEnd/>
                        </a:ln>
                      </wps:spPr>
                      <wps:txbx>
                        <w:txbxContent>
                          <w:p w:rsidR="00181E00" w:rsidRPr="00932239" w:rsidRDefault="00D64D6E">
                            <w:pPr>
                              <w:rPr>
                                <w:rFonts w:ascii="Times New Roman" w:hAnsi="Times New Roman" w:cs="Times New Roman"/>
                                <w:sz w:val="40"/>
                                <w:szCs w:val="40"/>
                              </w:rPr>
                            </w:pPr>
                            <w:r>
                              <w:rPr>
                                <w:rFonts w:ascii="Georgia" w:hAnsi="Georgia"/>
                                <w:sz w:val="40"/>
                                <w:szCs w:val="40"/>
                                <w:lang w:val="en-US"/>
                              </w:rPr>
                              <w:t>4</w:t>
                            </w:r>
                            <w:r w:rsidR="00CC478E">
                              <w:rPr>
                                <w:rFonts w:ascii="Georgia" w:hAnsi="Georgia"/>
                                <w:sz w:val="40"/>
                                <w:szCs w:val="40"/>
                              </w:rPr>
                              <w:t>7</w:t>
                            </w:r>
                            <w:r w:rsidR="00181E00">
                              <w:rPr>
                                <w:rFonts w:ascii="Georgia" w:hAnsi="Georgia"/>
                                <w:sz w:val="40"/>
                                <w:szCs w:val="40"/>
                              </w:rPr>
                              <w:t xml:space="preserve">                    </w:t>
                            </w:r>
                            <w:r w:rsidR="00AF5337">
                              <w:rPr>
                                <w:rFonts w:ascii="Georgia" w:hAnsi="Georgia"/>
                                <w:sz w:val="40"/>
                                <w:szCs w:val="40"/>
                              </w:rPr>
                              <w:t xml:space="preserve">     </w:t>
                            </w:r>
                            <w:r w:rsidR="00BD0244">
                              <w:rPr>
                                <w:rFonts w:ascii="Georgia" w:hAnsi="Georgia"/>
                                <w:sz w:val="40"/>
                                <w:szCs w:val="40"/>
                              </w:rPr>
                              <w:t xml:space="preserve">  </w:t>
                            </w:r>
                            <w:proofErr w:type="gramStart"/>
                            <w:r w:rsidR="00B97F9C">
                              <w:rPr>
                                <w:rFonts w:ascii="Georgia" w:hAnsi="Georgia"/>
                                <w:sz w:val="40"/>
                                <w:szCs w:val="40"/>
                              </w:rPr>
                              <w:t>2</w:t>
                            </w:r>
                            <w:r w:rsidR="00CC478E">
                              <w:rPr>
                                <w:rFonts w:ascii="Georgia" w:hAnsi="Georgia"/>
                                <w:sz w:val="40"/>
                                <w:szCs w:val="40"/>
                              </w:rPr>
                              <w:t>4</w:t>
                            </w:r>
                            <w:r w:rsidR="00D1061C">
                              <w:rPr>
                                <w:rFonts w:ascii="Georgia" w:hAnsi="Georgia"/>
                                <w:sz w:val="40"/>
                                <w:szCs w:val="40"/>
                              </w:rPr>
                              <w:t xml:space="preserve"> </w:t>
                            </w:r>
                            <w:r w:rsidR="00B97F9C">
                              <w:rPr>
                                <w:rFonts w:ascii="Georgia" w:hAnsi="Georgia"/>
                                <w:sz w:val="40"/>
                                <w:szCs w:val="40"/>
                              </w:rPr>
                              <w:t>ноя</w:t>
                            </w:r>
                            <w:r w:rsidR="00BD0244">
                              <w:rPr>
                                <w:rFonts w:ascii="Georgia" w:hAnsi="Georgia"/>
                                <w:sz w:val="40"/>
                                <w:szCs w:val="40"/>
                              </w:rPr>
                              <w:t>бря</w:t>
                            </w:r>
                            <w:proofErr w:type="gramEnd"/>
                            <w:r w:rsidR="00D1061C">
                              <w:rPr>
                                <w:rFonts w:ascii="Georgia" w:hAnsi="Georgia"/>
                                <w:sz w:val="40"/>
                                <w:szCs w:val="40"/>
                              </w:rPr>
                              <w:t xml:space="preserve"> </w:t>
                            </w:r>
                            <w:r w:rsidR="00181E00" w:rsidRPr="00932239">
                              <w:rPr>
                                <w:rFonts w:ascii="Times New Roman" w:hAnsi="Times New Roman" w:cs="Times New Roman"/>
                                <w:sz w:val="40"/>
                                <w:szCs w:val="40"/>
                              </w:rPr>
                              <w:t>20</w:t>
                            </w:r>
                            <w:r w:rsidR="0048284C">
                              <w:rPr>
                                <w:rFonts w:ascii="Times New Roman" w:hAnsi="Times New Roman" w:cs="Times New Roman"/>
                                <w:sz w:val="40"/>
                                <w:szCs w:val="40"/>
                              </w:rPr>
                              <w:t>20</w:t>
                            </w:r>
                            <w:r w:rsidR="00181E00" w:rsidRPr="00932239">
                              <w:rPr>
                                <w:rFonts w:ascii="Times New Roman" w:hAnsi="Times New Roman" w:cs="Times New Roman"/>
                                <w:sz w:val="40"/>
                                <w:szCs w:val="40"/>
                              </w:rPr>
                              <w:t xml:space="preserve"> </w:t>
                            </w:r>
                            <w:r w:rsidR="008D0E15">
                              <w:rPr>
                                <w:rFonts w:ascii="Times New Roman" w:hAnsi="Times New Roman" w:cs="Times New Roman"/>
                                <w:sz w:val="40"/>
                                <w:szCs w:val="40"/>
                              </w:rPr>
                              <w:t>г</w:t>
                            </w:r>
                            <w:r w:rsidR="00181E00" w:rsidRPr="00932239">
                              <w:rPr>
                                <w:rFonts w:ascii="Times New Roman" w:hAnsi="Times New Roman" w:cs="Times New Roman"/>
                                <w:sz w:val="40"/>
                                <w:szCs w:val="40"/>
                              </w:rPr>
                              <w:t>од</w:t>
                            </w:r>
                            <w:r w:rsidR="00181E00">
                              <w:rPr>
                                <w:rFonts w:ascii="Times New Roman" w:hAnsi="Times New Roman" w:cs="Times New Roman"/>
                                <w:sz w:val="40"/>
                                <w:szCs w:val="40"/>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B788CB" id="_x0000_t202" coordsize="21600,21600" o:spt="202" path="m,l,21600r21600,l21600,xe">
                <v:stroke joinstyle="miter"/>
                <v:path gradientshapeok="t" o:connecttype="rect"/>
              </v:shapetype>
              <v:shape id="Надпись 2" o:spid="_x0000_s1026" type="#_x0000_t202" style="position:absolute;margin-left:124.45pt;margin-top:210.15pt;width:372pt;height:3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" stroked="f">
                <v:textbox>
                  <w:txbxContent>
                    <w:p w:rsidR="00181E00" w:rsidRPr="00932239" w:rsidRDefault="00D64D6E">
                      <w:pPr>
                        <w:rPr>
                          <w:rFonts w:ascii="Times New Roman" w:hAnsi="Times New Roman" w:cs="Times New Roman"/>
                          <w:sz w:val="40"/>
                          <w:szCs w:val="40"/>
                        </w:rPr>
                      </w:pPr>
                      <w:r>
                        <w:rPr>
                          <w:rFonts w:ascii="Georgia" w:hAnsi="Georgia"/>
                          <w:sz w:val="40"/>
                          <w:szCs w:val="40"/>
                          <w:lang w:val="en-US"/>
                        </w:rPr>
                        <w:t>4</w:t>
                      </w:r>
                      <w:r w:rsidR="00CC478E">
                        <w:rPr>
                          <w:rFonts w:ascii="Georgia" w:hAnsi="Georgia"/>
                          <w:sz w:val="40"/>
                          <w:szCs w:val="40"/>
                        </w:rPr>
                        <w:t>7</w:t>
                      </w:r>
                      <w:r w:rsidR="00181E00">
                        <w:rPr>
                          <w:rFonts w:ascii="Georgia" w:hAnsi="Georgia"/>
                          <w:sz w:val="40"/>
                          <w:szCs w:val="40"/>
                        </w:rPr>
                        <w:t xml:space="preserve">                    </w:t>
                      </w:r>
                      <w:r w:rsidR="00AF5337">
                        <w:rPr>
                          <w:rFonts w:ascii="Georgia" w:hAnsi="Georgia"/>
                          <w:sz w:val="40"/>
                          <w:szCs w:val="40"/>
                        </w:rPr>
                        <w:t xml:space="preserve">     </w:t>
                      </w:r>
                      <w:r w:rsidR="00BD0244">
                        <w:rPr>
                          <w:rFonts w:ascii="Georgia" w:hAnsi="Georgia"/>
                          <w:sz w:val="40"/>
                          <w:szCs w:val="40"/>
                        </w:rPr>
                        <w:t xml:space="preserve">  </w:t>
                      </w:r>
                      <w:proofErr w:type="gramStart"/>
                      <w:r w:rsidR="00B97F9C">
                        <w:rPr>
                          <w:rFonts w:ascii="Georgia" w:hAnsi="Georgia"/>
                          <w:sz w:val="40"/>
                          <w:szCs w:val="40"/>
                        </w:rPr>
                        <w:t>2</w:t>
                      </w:r>
                      <w:r w:rsidR="00CC478E">
                        <w:rPr>
                          <w:rFonts w:ascii="Georgia" w:hAnsi="Georgia"/>
                          <w:sz w:val="40"/>
                          <w:szCs w:val="40"/>
                        </w:rPr>
                        <w:t>4</w:t>
                      </w:r>
                      <w:r w:rsidR="00D1061C">
                        <w:rPr>
                          <w:rFonts w:ascii="Georgia" w:hAnsi="Georgia"/>
                          <w:sz w:val="40"/>
                          <w:szCs w:val="40"/>
                        </w:rPr>
                        <w:t xml:space="preserve"> </w:t>
                      </w:r>
                      <w:r w:rsidR="00B97F9C">
                        <w:rPr>
                          <w:rFonts w:ascii="Georgia" w:hAnsi="Georgia"/>
                          <w:sz w:val="40"/>
                          <w:szCs w:val="40"/>
                        </w:rPr>
                        <w:t>ноя</w:t>
                      </w:r>
                      <w:r w:rsidR="00BD0244">
                        <w:rPr>
                          <w:rFonts w:ascii="Georgia" w:hAnsi="Georgia"/>
                          <w:sz w:val="40"/>
                          <w:szCs w:val="40"/>
                        </w:rPr>
                        <w:t>бря</w:t>
                      </w:r>
                      <w:proofErr w:type="gramEnd"/>
                      <w:r w:rsidR="00D1061C">
                        <w:rPr>
                          <w:rFonts w:ascii="Georgia" w:hAnsi="Georgia"/>
                          <w:sz w:val="40"/>
                          <w:szCs w:val="40"/>
                        </w:rPr>
                        <w:t xml:space="preserve"> </w:t>
                      </w:r>
                      <w:r w:rsidR="00181E00" w:rsidRPr="00932239">
                        <w:rPr>
                          <w:rFonts w:ascii="Times New Roman" w:hAnsi="Times New Roman" w:cs="Times New Roman"/>
                          <w:sz w:val="40"/>
                          <w:szCs w:val="40"/>
                        </w:rPr>
                        <w:t>20</w:t>
                      </w:r>
                      <w:r w:rsidR="0048284C">
                        <w:rPr>
                          <w:rFonts w:ascii="Times New Roman" w:hAnsi="Times New Roman" w:cs="Times New Roman"/>
                          <w:sz w:val="40"/>
                          <w:szCs w:val="40"/>
                        </w:rPr>
                        <w:t>20</w:t>
                      </w:r>
                      <w:r w:rsidR="00181E00" w:rsidRPr="00932239">
                        <w:rPr>
                          <w:rFonts w:ascii="Times New Roman" w:hAnsi="Times New Roman" w:cs="Times New Roman"/>
                          <w:sz w:val="40"/>
                          <w:szCs w:val="40"/>
                        </w:rPr>
                        <w:t xml:space="preserve"> </w:t>
                      </w:r>
                      <w:r w:rsidR="008D0E15">
                        <w:rPr>
                          <w:rFonts w:ascii="Times New Roman" w:hAnsi="Times New Roman" w:cs="Times New Roman"/>
                          <w:sz w:val="40"/>
                          <w:szCs w:val="40"/>
                        </w:rPr>
                        <w:t>г</w:t>
                      </w:r>
                      <w:r w:rsidR="00181E00" w:rsidRPr="00932239">
                        <w:rPr>
                          <w:rFonts w:ascii="Times New Roman" w:hAnsi="Times New Roman" w:cs="Times New Roman"/>
                          <w:sz w:val="40"/>
                          <w:szCs w:val="40"/>
                        </w:rPr>
                        <w:t>од</w:t>
                      </w:r>
                      <w:r w:rsidR="00181E00">
                        <w:rPr>
                          <w:rFonts w:ascii="Times New Roman" w:hAnsi="Times New Roman" w:cs="Times New Roman"/>
                          <w:sz w:val="40"/>
                          <w:szCs w:val="40"/>
                        </w:rPr>
                        <w:t>а</w:t>
                      </w:r>
                    </w:p>
                  </w:txbxContent>
                </v:textbox>
                <w10:wrap type="square"/>
              </v:shape>
            </w:pict>
          </mc:Fallback>
        </mc:AlternateContent>
      </w:r>
      <w:r w:rsidR="004943A5" w:rsidRPr="00932239">
        <w:rPr>
          <w:noProof/>
          <w:lang w:eastAsia="ru-RU"/>
        </w:rPr>
        <w:drawing>
          <wp:anchor distT="0" distB="0" distL="114300" distR="114300" simplePos="0" relativeHeight="251658240" behindDoc="0" locked="0" layoutInCell="1" allowOverlap="1" wp14:anchorId="2BA3C4C7" wp14:editId="44C0D365">
            <wp:simplePos x="0" y="0"/>
            <wp:positionH relativeFrom="margin">
              <wp:align>center</wp:align>
            </wp:positionH>
            <wp:positionV relativeFrom="paragraph">
              <wp:posOffset>295275</wp:posOffset>
            </wp:positionV>
            <wp:extent cx="6944993" cy="2817340"/>
            <wp:effectExtent l="0" t="0" r="8890" b="2540"/>
            <wp:wrapThrough wrapText="bothSides">
              <wp:wrapPolygon edited="0">
                <wp:start x="0" y="0"/>
                <wp:lineTo x="0" y="21473"/>
                <wp:lineTo x="21568" y="21473"/>
                <wp:lineTo x="21568" y="0"/>
                <wp:lineTo x="0" y="0"/>
              </wp:wrapPolygon>
            </wp:wrapThrough>
            <wp:docPr id="1" name="Рисунок 1" descr="C:\Users\User\Desktop\РАЗНОЕ\Логотип\Пригородный вестник 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ЗНОЕ\Логотип\Пригородный вестник ТИТ ЛИС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4993" cy="281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A2" w:rsidRDefault="00F675A2" w:rsidP="00F675A2">
      <w:pPr>
        <w:pStyle w:val="af2"/>
        <w:widowControl w:val="0"/>
        <w:tabs>
          <w:tab w:val="left" w:pos="959"/>
        </w:tabs>
        <w:spacing w:after="0" w:line="302" w:lineRule="exact"/>
        <w:ind w:left="360" w:right="20"/>
        <w:jc w:val="both"/>
      </w:pPr>
      <w:proofErr w:type="gramStart"/>
      <w:r>
        <w:rPr>
          <w:rStyle w:val="12"/>
          <w:color w:val="000000"/>
        </w:rPr>
        <w:lastRenderedPageBreak/>
        <w:t>устанавливается</w:t>
      </w:r>
      <w:proofErr w:type="gramEnd"/>
      <w:r>
        <w:rPr>
          <w:rStyle w:val="12"/>
          <w:color w:val="000000"/>
        </w:rPr>
        <w:t xml:space="preserve"> нормативным правовым актом Совета депутатов сельского поселения.</w:t>
      </w:r>
    </w:p>
    <w:p w:rsidR="00F675A2" w:rsidRDefault="00F675A2" w:rsidP="00F675A2">
      <w:pPr>
        <w:pStyle w:val="af2"/>
        <w:widowControl w:val="0"/>
        <w:tabs>
          <w:tab w:val="left" w:pos="1014"/>
        </w:tabs>
        <w:spacing w:after="0" w:line="302" w:lineRule="exact"/>
        <w:ind w:left="700" w:right="20"/>
        <w:jc w:val="both"/>
      </w:pPr>
      <w:r>
        <w:rPr>
          <w:rStyle w:val="12"/>
          <w:color w:val="000000"/>
        </w:rPr>
        <w:t>2.С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сельского поселения,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Совета депутатов сельского поселения. Право выступить инициатором проекта в соответствии с нормативным правовым актом Совета депутатов сельского поселения может быть предоставлено также иным лицам, осуществляющим деятельность на территории сельского поселения.</w:t>
      </w:r>
    </w:p>
    <w:p w:rsidR="00F675A2" w:rsidRDefault="00F675A2" w:rsidP="00F675A2">
      <w:pPr>
        <w:pStyle w:val="af2"/>
        <w:widowControl w:val="0"/>
        <w:tabs>
          <w:tab w:val="left" w:pos="1014"/>
        </w:tabs>
        <w:spacing w:after="0" w:line="302" w:lineRule="exact"/>
        <w:ind w:left="360"/>
        <w:jc w:val="both"/>
      </w:pPr>
      <w:r>
        <w:rPr>
          <w:rStyle w:val="12"/>
          <w:color w:val="000000"/>
        </w:rPr>
        <w:t>3.Инициативный проект должен содержать следующие сведения:</w:t>
      </w:r>
    </w:p>
    <w:p w:rsidR="00F675A2" w:rsidRDefault="00F675A2" w:rsidP="00F675A2">
      <w:pPr>
        <w:pStyle w:val="af2"/>
        <w:widowControl w:val="0"/>
        <w:numPr>
          <w:ilvl w:val="0"/>
          <w:numId w:val="22"/>
        </w:numPr>
        <w:tabs>
          <w:tab w:val="left" w:pos="1014"/>
        </w:tabs>
        <w:spacing w:after="0" w:line="302" w:lineRule="exact"/>
        <w:ind w:left="20" w:right="20" w:firstLine="680"/>
        <w:jc w:val="both"/>
      </w:pPr>
      <w:proofErr w:type="gramStart"/>
      <w:r>
        <w:rPr>
          <w:rStyle w:val="12"/>
          <w:color w:val="000000"/>
        </w:rPr>
        <w:t>описание</w:t>
      </w:r>
      <w:proofErr w:type="gramEnd"/>
      <w:r>
        <w:rPr>
          <w:rStyle w:val="12"/>
          <w:color w:val="000000"/>
        </w:rPr>
        <w:t xml:space="preserve"> проблемы, решение которой имеет приоритетное значение для жителей сельского поселения или его части;</w:t>
      </w:r>
    </w:p>
    <w:p w:rsidR="00F675A2" w:rsidRDefault="00F675A2" w:rsidP="00F675A2">
      <w:pPr>
        <w:pStyle w:val="af2"/>
        <w:widowControl w:val="0"/>
        <w:numPr>
          <w:ilvl w:val="0"/>
          <w:numId w:val="22"/>
        </w:numPr>
        <w:tabs>
          <w:tab w:val="left" w:pos="1014"/>
        </w:tabs>
        <w:spacing w:after="0" w:line="302" w:lineRule="exact"/>
        <w:ind w:left="20" w:firstLine="680"/>
        <w:jc w:val="both"/>
      </w:pPr>
      <w:proofErr w:type="gramStart"/>
      <w:r>
        <w:rPr>
          <w:rStyle w:val="12"/>
          <w:color w:val="000000"/>
        </w:rPr>
        <w:t>обоснование</w:t>
      </w:r>
      <w:proofErr w:type="gramEnd"/>
      <w:r>
        <w:rPr>
          <w:rStyle w:val="12"/>
          <w:color w:val="000000"/>
        </w:rPr>
        <w:t xml:space="preserve"> предложений по решению указанной проблемы;</w:t>
      </w:r>
    </w:p>
    <w:p w:rsidR="00F675A2" w:rsidRDefault="00F675A2" w:rsidP="00F675A2">
      <w:pPr>
        <w:pStyle w:val="af2"/>
        <w:widowControl w:val="0"/>
        <w:numPr>
          <w:ilvl w:val="0"/>
          <w:numId w:val="22"/>
        </w:numPr>
        <w:tabs>
          <w:tab w:val="left" w:pos="1014"/>
        </w:tabs>
        <w:spacing w:after="0" w:line="302" w:lineRule="exact"/>
        <w:ind w:left="20" w:right="20" w:firstLine="680"/>
        <w:jc w:val="both"/>
      </w:pPr>
      <w:proofErr w:type="gramStart"/>
      <w:r>
        <w:rPr>
          <w:rStyle w:val="12"/>
          <w:color w:val="000000"/>
        </w:rPr>
        <w:t>описание</w:t>
      </w:r>
      <w:proofErr w:type="gramEnd"/>
      <w:r>
        <w:rPr>
          <w:rStyle w:val="12"/>
          <w:color w:val="000000"/>
        </w:rPr>
        <w:t xml:space="preserve"> ожидаемого результата (ожидаемых результатов) реализации инициативного проекта;</w:t>
      </w:r>
    </w:p>
    <w:p w:rsidR="00F675A2" w:rsidRDefault="00F675A2" w:rsidP="00F675A2">
      <w:pPr>
        <w:pStyle w:val="af2"/>
        <w:widowControl w:val="0"/>
        <w:numPr>
          <w:ilvl w:val="0"/>
          <w:numId w:val="22"/>
        </w:numPr>
        <w:tabs>
          <w:tab w:val="left" w:pos="1158"/>
        </w:tabs>
        <w:spacing w:after="0" w:line="302" w:lineRule="exact"/>
        <w:ind w:left="20" w:right="20" w:firstLine="680"/>
        <w:jc w:val="both"/>
      </w:pPr>
      <w:proofErr w:type="gramStart"/>
      <w:r>
        <w:rPr>
          <w:rStyle w:val="12"/>
          <w:color w:val="000000"/>
        </w:rPr>
        <w:t>предварительный</w:t>
      </w:r>
      <w:proofErr w:type="gramEnd"/>
      <w:r>
        <w:rPr>
          <w:rStyle w:val="12"/>
          <w:color w:val="000000"/>
        </w:rPr>
        <w:t xml:space="preserve"> расчет необходимых расходов на реализацию инициативного проекта;</w:t>
      </w:r>
    </w:p>
    <w:p w:rsidR="00F675A2" w:rsidRDefault="00F675A2" w:rsidP="00F675A2">
      <w:pPr>
        <w:pStyle w:val="af2"/>
        <w:widowControl w:val="0"/>
        <w:numPr>
          <w:ilvl w:val="0"/>
          <w:numId w:val="22"/>
        </w:numPr>
        <w:tabs>
          <w:tab w:val="left" w:pos="1014"/>
        </w:tabs>
        <w:spacing w:after="0" w:line="302" w:lineRule="exact"/>
        <w:ind w:left="20" w:firstLine="680"/>
        <w:jc w:val="both"/>
      </w:pPr>
      <w:proofErr w:type="gramStart"/>
      <w:r>
        <w:rPr>
          <w:rStyle w:val="12"/>
          <w:color w:val="000000"/>
        </w:rPr>
        <w:t>планируемые</w:t>
      </w:r>
      <w:proofErr w:type="gramEnd"/>
      <w:r>
        <w:rPr>
          <w:rStyle w:val="12"/>
          <w:color w:val="000000"/>
        </w:rPr>
        <w:t xml:space="preserve"> сроки реализации инициативного проекта:</w:t>
      </w:r>
    </w:p>
    <w:p w:rsidR="00F675A2" w:rsidRDefault="00F675A2" w:rsidP="00F675A2">
      <w:pPr>
        <w:pStyle w:val="af2"/>
        <w:widowControl w:val="0"/>
        <w:numPr>
          <w:ilvl w:val="0"/>
          <w:numId w:val="22"/>
        </w:numPr>
        <w:tabs>
          <w:tab w:val="left" w:pos="1014"/>
        </w:tabs>
        <w:spacing w:after="0" w:line="302" w:lineRule="exact"/>
        <w:ind w:left="20" w:right="20" w:firstLine="680"/>
        <w:jc w:val="both"/>
      </w:pPr>
      <w:proofErr w:type="gramStart"/>
      <w:r>
        <w:rPr>
          <w:rStyle w:val="12"/>
          <w:color w:val="000000"/>
        </w:rPr>
        <w:t>сведения</w:t>
      </w:r>
      <w:proofErr w:type="gramEnd"/>
      <w:r>
        <w:rPr>
          <w:rStyle w:val="12"/>
          <w:color w:val="000000"/>
        </w:rPr>
        <w:t xml:space="preserve"> о планируемом (возможном) финансовом, имущественном и (или) трудовом участии заинтересованных лиц в реализации данного проекта;</w:t>
      </w:r>
    </w:p>
    <w:p w:rsidR="00F675A2" w:rsidRDefault="00F675A2" w:rsidP="00F675A2">
      <w:pPr>
        <w:pStyle w:val="af2"/>
        <w:widowControl w:val="0"/>
        <w:numPr>
          <w:ilvl w:val="0"/>
          <w:numId w:val="22"/>
        </w:numPr>
        <w:tabs>
          <w:tab w:val="left" w:pos="1158"/>
        </w:tabs>
        <w:spacing w:after="0" w:line="302" w:lineRule="exact"/>
        <w:ind w:left="20" w:right="20" w:firstLine="680"/>
        <w:jc w:val="both"/>
      </w:pPr>
      <w:proofErr w:type="gramStart"/>
      <w:r>
        <w:rPr>
          <w:rStyle w:val="12"/>
          <w:color w:val="000000"/>
        </w:rPr>
        <w:t>указание</w:t>
      </w:r>
      <w:proofErr w:type="gramEnd"/>
      <w:r>
        <w:rPr>
          <w:rStyle w:val="12"/>
          <w:color w:val="000000"/>
        </w:rPr>
        <w:t xml:space="preserve">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F675A2" w:rsidRDefault="00F675A2" w:rsidP="00F675A2">
      <w:pPr>
        <w:pStyle w:val="af2"/>
        <w:widowControl w:val="0"/>
        <w:numPr>
          <w:ilvl w:val="0"/>
          <w:numId w:val="22"/>
        </w:numPr>
        <w:tabs>
          <w:tab w:val="left" w:pos="1014"/>
        </w:tabs>
        <w:spacing w:after="0" w:line="302" w:lineRule="exact"/>
        <w:ind w:left="20" w:right="20" w:firstLine="680"/>
        <w:jc w:val="both"/>
      </w:pPr>
      <w:proofErr w:type="gramStart"/>
      <w:r>
        <w:rPr>
          <w:rStyle w:val="12"/>
          <w:color w:val="000000"/>
        </w:rPr>
        <w:t>указание</w:t>
      </w:r>
      <w:proofErr w:type="gramEnd"/>
      <w:r>
        <w:rPr>
          <w:rStyle w:val="12"/>
          <w:color w:val="000000"/>
        </w:rPr>
        <w:t xml:space="preserve"> на территорию сельского поселения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сельского поселения;</w:t>
      </w:r>
    </w:p>
    <w:p w:rsidR="00F675A2" w:rsidRDefault="00F675A2" w:rsidP="00F675A2">
      <w:pPr>
        <w:pStyle w:val="af2"/>
        <w:widowControl w:val="0"/>
        <w:numPr>
          <w:ilvl w:val="0"/>
          <w:numId w:val="22"/>
        </w:numPr>
        <w:tabs>
          <w:tab w:val="left" w:pos="1014"/>
        </w:tabs>
        <w:spacing w:after="0" w:line="302" w:lineRule="exact"/>
        <w:ind w:left="20" w:right="20" w:firstLine="680"/>
        <w:jc w:val="both"/>
      </w:pPr>
      <w:proofErr w:type="gramStart"/>
      <w:r>
        <w:rPr>
          <w:rStyle w:val="12"/>
          <w:color w:val="000000"/>
        </w:rPr>
        <w:t>иные</w:t>
      </w:r>
      <w:proofErr w:type="gramEnd"/>
      <w:r>
        <w:rPr>
          <w:rStyle w:val="12"/>
          <w:color w:val="000000"/>
        </w:rPr>
        <w:t xml:space="preserve"> сведения, предусмотренные нормативным правовым актом Совета депутатов сельского поселения.</w:t>
      </w:r>
    </w:p>
    <w:p w:rsidR="00F675A2" w:rsidRDefault="00F675A2" w:rsidP="00F675A2">
      <w:pPr>
        <w:pStyle w:val="af2"/>
        <w:widowControl w:val="0"/>
        <w:tabs>
          <w:tab w:val="left" w:pos="1014"/>
        </w:tabs>
        <w:spacing w:after="0" w:line="302" w:lineRule="exact"/>
        <w:ind w:left="360" w:right="20"/>
        <w:jc w:val="both"/>
      </w:pPr>
      <w:r>
        <w:rPr>
          <w:rStyle w:val="12"/>
          <w:color w:val="000000"/>
        </w:rPr>
        <w:t>4. Инициативный проект до его внесения в администрацию сельского поселения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сельского поселения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F675A2" w:rsidRDefault="00F675A2" w:rsidP="00F675A2">
      <w:pPr>
        <w:pStyle w:val="af2"/>
        <w:spacing w:line="302" w:lineRule="exact"/>
        <w:ind w:left="20" w:right="20" w:firstLine="680"/>
      </w:pPr>
      <w:r>
        <w:rPr>
          <w:rStyle w:val="12"/>
          <w:color w:val="000000"/>
        </w:rPr>
        <w:t>Нормативным правовым актом Совета депутатов сельского поселения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r>
        <w:br w:type="page"/>
      </w:r>
    </w:p>
    <w:p w:rsidR="00F675A2" w:rsidRDefault="00F675A2" w:rsidP="00F675A2">
      <w:pPr>
        <w:pStyle w:val="af2"/>
        <w:spacing w:after="0" w:line="302" w:lineRule="exact"/>
        <w:ind w:left="20" w:right="20" w:firstLine="680"/>
      </w:pPr>
      <w:r>
        <w:rPr>
          <w:rStyle w:val="12"/>
          <w:color w:val="000000"/>
        </w:rPr>
        <w:lastRenderedPageBreak/>
        <w:t>Инициаторы проекта при внесении инициативного проекта в администрацию сельского поселения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сельского поселения или его части.</w:t>
      </w:r>
    </w:p>
    <w:p w:rsidR="00F675A2" w:rsidRDefault="00F675A2" w:rsidP="00F675A2">
      <w:pPr>
        <w:pStyle w:val="af2"/>
        <w:widowControl w:val="0"/>
        <w:tabs>
          <w:tab w:val="left" w:pos="1080"/>
        </w:tabs>
        <w:spacing w:after="0" w:line="302" w:lineRule="exact"/>
        <w:ind w:left="360" w:right="20"/>
        <w:jc w:val="both"/>
      </w:pPr>
      <w:r>
        <w:rPr>
          <w:noProof/>
          <w:lang w:eastAsia="ru-RU"/>
        </w:rPr>
        <mc:AlternateContent>
          <mc:Choice Requires="wps">
            <w:drawing>
              <wp:anchor distT="0" distB="0" distL="63500" distR="63500" simplePos="0" relativeHeight="251662336" behindDoc="1" locked="0" layoutInCell="1" allowOverlap="1">
                <wp:simplePos x="0" y="0"/>
                <wp:positionH relativeFrom="margin">
                  <wp:posOffset>-958850</wp:posOffset>
                </wp:positionH>
                <wp:positionV relativeFrom="margin">
                  <wp:posOffset>824865</wp:posOffset>
                </wp:positionV>
                <wp:extent cx="420370" cy="8174990"/>
                <wp:effectExtent l="1270" t="1270" r="0" b="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17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5A2" w:rsidRDefault="00F675A2" w:rsidP="00F675A2">
                            <w:pPr>
                              <w:pStyle w:val="af2"/>
                              <w:spacing w:line="302" w:lineRule="exact"/>
                              <w:ind w:left="40" w:right="32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8" o:spid="_x0000_s1027" type="#_x0000_t202" style="position:absolute;left:0;text-align:left;margin-left:-75.5pt;margin-top:64.95pt;width:33.1pt;height:643.7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" filled="f" stroked="f">
                <v:textbox style="mso-fit-shape-to-text:t" inset="0,0,0,0">
                  <w:txbxContent>
                    <w:p w:rsidR="00F675A2" w:rsidRDefault="00F675A2" w:rsidP="00F675A2">
                      <w:pPr>
                        <w:pStyle w:val="af2"/>
                        <w:spacing w:line="302" w:lineRule="exact"/>
                        <w:ind w:left="40" w:right="320"/>
                      </w:pPr>
                    </w:p>
                  </w:txbxContent>
                </v:textbox>
                <w10:wrap type="square" anchorx="margin" anchory="margin"/>
              </v:shape>
            </w:pict>
          </mc:Fallback>
        </mc:AlternateContent>
      </w:r>
      <w:r>
        <w:rPr>
          <w:rStyle w:val="12"/>
          <w:color w:val="000000"/>
        </w:rPr>
        <w:t>5. Информация о внесении инициативного проекта в администрацию сельского поселения подлежит опубликованию (обнародованию) и размещению на официальном сайте сельского поселения в информационно</w:t>
      </w:r>
      <w:r>
        <w:rPr>
          <w:rStyle w:val="12"/>
          <w:color w:val="000000"/>
        </w:rPr>
        <w:softHyphen/>
        <w:t xml:space="preserve"> телекоммуникационной сети "Интернет" в течение трех рабочих дней со дня внесения инициативного проекта в администрацию сельского поселения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администрацию сельского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сельского поселения, достигшие шестнадцатилетнего возраста. В случае, если администрация сельского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сельское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F675A2" w:rsidRDefault="00F675A2" w:rsidP="00F675A2">
      <w:pPr>
        <w:pStyle w:val="af2"/>
        <w:widowControl w:val="0"/>
        <w:tabs>
          <w:tab w:val="left" w:pos="1080"/>
        </w:tabs>
        <w:spacing w:after="0" w:line="302" w:lineRule="exact"/>
        <w:ind w:left="360" w:right="20"/>
        <w:jc w:val="both"/>
      </w:pPr>
      <w:r>
        <w:rPr>
          <w:rStyle w:val="12"/>
          <w:color w:val="000000"/>
        </w:rPr>
        <w:t>6. Инициативный проект подлежит обязательному рассмотрению администрацией сельского поселения в течение 30 дней со дня его внесения. Администрация сельского поселения по результатам рассмотрения инициативного проекта принимает одно из следующих решений:</w:t>
      </w:r>
    </w:p>
    <w:p w:rsidR="00F675A2" w:rsidRDefault="00F675A2" w:rsidP="00F675A2">
      <w:pPr>
        <w:pStyle w:val="af2"/>
        <w:widowControl w:val="0"/>
        <w:numPr>
          <w:ilvl w:val="0"/>
          <w:numId w:val="23"/>
        </w:numPr>
        <w:tabs>
          <w:tab w:val="left" w:pos="1080"/>
        </w:tabs>
        <w:spacing w:after="0" w:line="302" w:lineRule="exact"/>
        <w:ind w:left="20" w:right="20" w:firstLine="680"/>
        <w:jc w:val="both"/>
      </w:pPr>
      <w:proofErr w:type="gramStart"/>
      <w:r>
        <w:rPr>
          <w:rStyle w:val="12"/>
          <w:color w:val="000000"/>
        </w:rPr>
        <w:t>поддержать</w:t>
      </w:r>
      <w:proofErr w:type="gramEnd"/>
      <w:r>
        <w:rPr>
          <w:rStyle w:val="12"/>
          <w:color w:val="000000"/>
        </w:rPr>
        <w:t xml:space="preserve">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F675A2" w:rsidRDefault="00F675A2" w:rsidP="00F675A2">
      <w:pPr>
        <w:pStyle w:val="af2"/>
        <w:widowControl w:val="0"/>
        <w:numPr>
          <w:ilvl w:val="0"/>
          <w:numId w:val="23"/>
        </w:numPr>
        <w:tabs>
          <w:tab w:val="left" w:pos="1080"/>
        </w:tabs>
        <w:spacing w:after="0" w:line="302" w:lineRule="exact"/>
        <w:ind w:left="20" w:right="20" w:firstLine="680"/>
        <w:jc w:val="both"/>
      </w:pPr>
      <w:proofErr w:type="gramStart"/>
      <w:r>
        <w:rPr>
          <w:rStyle w:val="12"/>
          <w:color w:val="000000"/>
        </w:rPr>
        <w:t>отказать</w:t>
      </w:r>
      <w:proofErr w:type="gramEnd"/>
      <w:r>
        <w:rPr>
          <w:rStyle w:val="12"/>
          <w:color w:val="000000"/>
        </w:rPr>
        <w:t xml:space="preserve"> в поддержке инициативного проекта и вернуть его инициаторам проекта с указанием причин отказа в поддержке инициативного проекта.</w:t>
      </w:r>
    </w:p>
    <w:p w:rsidR="00F675A2" w:rsidRDefault="00F675A2" w:rsidP="00F675A2">
      <w:pPr>
        <w:pStyle w:val="af2"/>
        <w:widowControl w:val="0"/>
        <w:tabs>
          <w:tab w:val="left" w:pos="1080"/>
        </w:tabs>
        <w:spacing w:after="0" w:line="302" w:lineRule="exact"/>
        <w:ind w:left="360" w:right="20"/>
        <w:jc w:val="both"/>
      </w:pPr>
      <w:r>
        <w:rPr>
          <w:rStyle w:val="12"/>
          <w:color w:val="000000"/>
        </w:rPr>
        <w:t>7. Администрация сельского поселения принимает решение об отказе в поддержке инициативного проекта в одном из следующих случаев:</w:t>
      </w:r>
    </w:p>
    <w:p w:rsidR="00F675A2" w:rsidRDefault="00F675A2" w:rsidP="00F675A2">
      <w:pPr>
        <w:pStyle w:val="af2"/>
        <w:widowControl w:val="0"/>
        <w:numPr>
          <w:ilvl w:val="0"/>
          <w:numId w:val="24"/>
        </w:numPr>
        <w:tabs>
          <w:tab w:val="left" w:pos="1080"/>
        </w:tabs>
        <w:spacing w:after="0" w:line="302" w:lineRule="exact"/>
        <w:ind w:left="20" w:right="20" w:firstLine="680"/>
        <w:jc w:val="both"/>
      </w:pPr>
      <w:proofErr w:type="gramStart"/>
      <w:r>
        <w:rPr>
          <w:rStyle w:val="12"/>
          <w:color w:val="000000"/>
        </w:rPr>
        <w:t>несоблюдение</w:t>
      </w:r>
      <w:proofErr w:type="gramEnd"/>
      <w:r>
        <w:rPr>
          <w:rStyle w:val="12"/>
          <w:color w:val="000000"/>
        </w:rPr>
        <w:t xml:space="preserve"> установленного порядка внесения инициативного проекта и его рассмотрения;</w:t>
      </w:r>
    </w:p>
    <w:p w:rsidR="00F675A2" w:rsidRDefault="00F675A2" w:rsidP="00F675A2">
      <w:pPr>
        <w:pStyle w:val="af2"/>
        <w:widowControl w:val="0"/>
        <w:numPr>
          <w:ilvl w:val="0"/>
          <w:numId w:val="24"/>
        </w:numPr>
        <w:tabs>
          <w:tab w:val="left" w:pos="1080"/>
        </w:tabs>
        <w:spacing w:after="0" w:line="302" w:lineRule="exact"/>
        <w:ind w:left="20" w:right="20" w:firstLine="680"/>
        <w:jc w:val="both"/>
      </w:pPr>
      <w:proofErr w:type="gramStart"/>
      <w:r>
        <w:rPr>
          <w:rStyle w:val="12"/>
          <w:color w:val="000000"/>
        </w:rPr>
        <w:t>несоответствие</w:t>
      </w:r>
      <w:proofErr w:type="gramEnd"/>
      <w:r>
        <w:rPr>
          <w:rStyle w:val="12"/>
          <w:color w:val="000000"/>
        </w:rPr>
        <w:t xml:space="preserve">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Костромской области, уставу сельского поселения;</w:t>
      </w:r>
    </w:p>
    <w:p w:rsidR="00F675A2" w:rsidRDefault="00F675A2" w:rsidP="00F675A2">
      <w:pPr>
        <w:pStyle w:val="af2"/>
        <w:widowControl w:val="0"/>
        <w:numPr>
          <w:ilvl w:val="0"/>
          <w:numId w:val="24"/>
        </w:numPr>
        <w:tabs>
          <w:tab w:val="left" w:pos="1080"/>
        </w:tabs>
        <w:spacing w:after="0" w:line="302" w:lineRule="exact"/>
        <w:ind w:left="20" w:right="20" w:firstLine="680"/>
        <w:jc w:val="both"/>
      </w:pPr>
      <w:proofErr w:type="gramStart"/>
      <w:r>
        <w:rPr>
          <w:rStyle w:val="12"/>
          <w:color w:val="000000"/>
        </w:rPr>
        <w:t>невозможность</w:t>
      </w:r>
      <w:proofErr w:type="gramEnd"/>
      <w:r>
        <w:rPr>
          <w:rStyle w:val="12"/>
          <w:color w:val="000000"/>
        </w:rPr>
        <w:t xml:space="preserve"> реализации инициативного проекта ввиду отсутствия у органов местного самоуправления необходимых полномочий и прав;</w:t>
      </w:r>
      <w:r>
        <w:br w:type="page"/>
      </w:r>
    </w:p>
    <w:p w:rsidR="00F675A2" w:rsidRDefault="00F675A2" w:rsidP="00F675A2">
      <w:pPr>
        <w:pStyle w:val="af2"/>
        <w:widowControl w:val="0"/>
        <w:numPr>
          <w:ilvl w:val="0"/>
          <w:numId w:val="24"/>
        </w:numPr>
        <w:tabs>
          <w:tab w:val="left" w:pos="1089"/>
        </w:tabs>
        <w:spacing w:after="0" w:line="302" w:lineRule="exact"/>
        <w:ind w:left="20" w:right="20" w:firstLine="700"/>
        <w:jc w:val="both"/>
      </w:pPr>
      <w:proofErr w:type="gramStart"/>
      <w:r>
        <w:rPr>
          <w:rStyle w:val="12"/>
          <w:color w:val="000000"/>
        </w:rPr>
        <w:lastRenderedPageBreak/>
        <w:t>отсутствие</w:t>
      </w:r>
      <w:proofErr w:type="gramEnd"/>
      <w:r>
        <w:rPr>
          <w:rStyle w:val="12"/>
          <w:color w:val="000000"/>
        </w:rPr>
        <w:t xml:space="preserve">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F675A2" w:rsidRDefault="00F675A2" w:rsidP="00F675A2">
      <w:pPr>
        <w:pStyle w:val="af2"/>
        <w:widowControl w:val="0"/>
        <w:numPr>
          <w:ilvl w:val="0"/>
          <w:numId w:val="24"/>
        </w:numPr>
        <w:tabs>
          <w:tab w:val="left" w:pos="1089"/>
        </w:tabs>
        <w:spacing w:after="0" w:line="302" w:lineRule="exact"/>
        <w:ind w:left="20" w:right="20" w:firstLine="700"/>
        <w:jc w:val="both"/>
      </w:pPr>
      <w:proofErr w:type="gramStart"/>
      <w:r>
        <w:rPr>
          <w:rStyle w:val="12"/>
          <w:color w:val="000000"/>
        </w:rPr>
        <w:t>наличие</w:t>
      </w:r>
      <w:proofErr w:type="gramEnd"/>
      <w:r>
        <w:rPr>
          <w:rStyle w:val="12"/>
          <w:color w:val="000000"/>
        </w:rPr>
        <w:t xml:space="preserve"> возможности решения описанной в инициативном проекте проблемы более эффективным способом;</w:t>
      </w:r>
    </w:p>
    <w:p w:rsidR="00F675A2" w:rsidRDefault="00F675A2" w:rsidP="00F675A2">
      <w:pPr>
        <w:pStyle w:val="af2"/>
        <w:widowControl w:val="0"/>
        <w:numPr>
          <w:ilvl w:val="0"/>
          <w:numId w:val="24"/>
        </w:numPr>
        <w:tabs>
          <w:tab w:val="left" w:pos="1089"/>
        </w:tabs>
        <w:spacing w:after="0" w:line="302" w:lineRule="exact"/>
        <w:ind w:left="20" w:firstLine="700"/>
        <w:jc w:val="both"/>
      </w:pPr>
      <w:proofErr w:type="gramStart"/>
      <w:r>
        <w:rPr>
          <w:rStyle w:val="12"/>
          <w:color w:val="000000"/>
        </w:rPr>
        <w:t>признание</w:t>
      </w:r>
      <w:proofErr w:type="gramEnd"/>
      <w:r>
        <w:rPr>
          <w:rStyle w:val="12"/>
          <w:color w:val="000000"/>
        </w:rPr>
        <w:t xml:space="preserve"> инициативного проекта не прошедшим конкурсный отбор.</w:t>
      </w:r>
    </w:p>
    <w:p w:rsidR="00F675A2" w:rsidRDefault="00F675A2" w:rsidP="00F675A2">
      <w:pPr>
        <w:pStyle w:val="af2"/>
        <w:widowControl w:val="0"/>
        <w:numPr>
          <w:ilvl w:val="0"/>
          <w:numId w:val="27"/>
        </w:numPr>
        <w:tabs>
          <w:tab w:val="left" w:pos="1227"/>
        </w:tabs>
        <w:spacing w:after="0" w:line="302" w:lineRule="exact"/>
        <w:ind w:right="20"/>
        <w:jc w:val="both"/>
      </w:pPr>
      <w:r>
        <w:rPr>
          <w:rStyle w:val="12"/>
          <w:color w:val="000000"/>
        </w:rPr>
        <w:t>Администрация сельского поселения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675A2" w:rsidRDefault="00F675A2" w:rsidP="00F675A2">
      <w:pPr>
        <w:pStyle w:val="af2"/>
        <w:widowControl w:val="0"/>
        <w:numPr>
          <w:ilvl w:val="0"/>
          <w:numId w:val="27"/>
        </w:numPr>
        <w:tabs>
          <w:tab w:val="left" w:pos="1227"/>
        </w:tabs>
        <w:spacing w:after="0" w:line="302" w:lineRule="exact"/>
        <w:ind w:right="20"/>
        <w:jc w:val="both"/>
      </w:pPr>
      <w:r>
        <w:rPr>
          <w:rStyle w:val="12"/>
          <w:color w:val="000000"/>
        </w:rPr>
        <w:t>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сельского поселения.</w:t>
      </w:r>
    </w:p>
    <w:p w:rsidR="00F675A2" w:rsidRDefault="00F675A2" w:rsidP="00F675A2">
      <w:pPr>
        <w:pStyle w:val="af2"/>
        <w:widowControl w:val="0"/>
        <w:numPr>
          <w:ilvl w:val="0"/>
          <w:numId w:val="27"/>
        </w:numPr>
        <w:tabs>
          <w:tab w:val="left" w:pos="1227"/>
        </w:tabs>
        <w:spacing w:after="0" w:line="302" w:lineRule="exact"/>
        <w:ind w:left="20" w:right="20" w:firstLine="700"/>
        <w:jc w:val="both"/>
      </w:pPr>
      <w:r>
        <w:rPr>
          <w:rStyle w:val="12"/>
          <w:color w:val="000000"/>
        </w:rPr>
        <w:t>В отношении инициативных проектов, выдвигаемых для получения финансовой поддержки за счет межбюджетных трансфертов из бюджета Костромской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Костромской области. В этом случае требования частей 3, 6, 7, 8, 9, 11 и 12 настоящей статьи не применяются.</w:t>
      </w:r>
    </w:p>
    <w:p w:rsidR="00F675A2" w:rsidRDefault="00F675A2" w:rsidP="00F675A2">
      <w:pPr>
        <w:pStyle w:val="af2"/>
        <w:widowControl w:val="0"/>
        <w:numPr>
          <w:ilvl w:val="0"/>
          <w:numId w:val="27"/>
        </w:numPr>
        <w:tabs>
          <w:tab w:val="left" w:pos="1227"/>
        </w:tabs>
        <w:spacing w:after="0" w:line="302" w:lineRule="exact"/>
        <w:ind w:left="20" w:right="20" w:firstLine="700"/>
        <w:jc w:val="both"/>
      </w:pPr>
      <w:r>
        <w:rPr>
          <w:rStyle w:val="12"/>
          <w:color w:val="000000"/>
        </w:rPr>
        <w:t>В случае, если в администрацию сельского поселения внесено несколько инициативных проектов, в том числе с описанием аналогичных по содержанию приоритетных проблем, администрация сельского поселения организует проведение конкурсного отбора и информирует об этом инициаторов проекта.</w:t>
      </w:r>
    </w:p>
    <w:p w:rsidR="00F675A2" w:rsidRDefault="00F675A2" w:rsidP="00F675A2">
      <w:pPr>
        <w:pStyle w:val="af2"/>
        <w:widowControl w:val="0"/>
        <w:numPr>
          <w:ilvl w:val="0"/>
          <w:numId w:val="27"/>
        </w:numPr>
        <w:tabs>
          <w:tab w:val="left" w:pos="1089"/>
        </w:tabs>
        <w:spacing w:after="0" w:line="302" w:lineRule="exact"/>
        <w:ind w:left="20" w:right="20" w:firstLine="700"/>
        <w:jc w:val="both"/>
      </w:pPr>
      <w:r>
        <w:rPr>
          <w:rStyle w:val="12"/>
          <w:color w:val="000000"/>
        </w:rPr>
        <w:t>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Совета депутатов сельского поселения. Состав коллегиального органа (комиссии) формируется администрацией сельского поселения. При этом половина от общего числа членов коллегиального органа (комиссии) должна быть назначена на основе предложений Совета депутатов сельского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675A2" w:rsidRDefault="00F675A2" w:rsidP="00F675A2">
      <w:pPr>
        <w:pStyle w:val="af2"/>
        <w:widowControl w:val="0"/>
        <w:numPr>
          <w:ilvl w:val="0"/>
          <w:numId w:val="27"/>
        </w:numPr>
        <w:tabs>
          <w:tab w:val="left" w:pos="1089"/>
        </w:tabs>
        <w:spacing w:after="0" w:line="302" w:lineRule="exact"/>
        <w:ind w:left="20" w:right="20" w:firstLine="700"/>
        <w:jc w:val="both"/>
      </w:pPr>
      <w:r>
        <w:rPr>
          <w:rStyle w:val="12"/>
          <w:color w:val="000000"/>
        </w:rPr>
        <w:t>Инициаторы проекта, другие граждане, проживающие на территории сельского поселения,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F675A2" w:rsidRDefault="00F675A2" w:rsidP="00F675A2">
      <w:pPr>
        <w:pStyle w:val="af2"/>
        <w:widowControl w:val="0"/>
        <w:numPr>
          <w:ilvl w:val="0"/>
          <w:numId w:val="27"/>
        </w:numPr>
        <w:tabs>
          <w:tab w:val="left" w:pos="1135"/>
        </w:tabs>
        <w:spacing w:after="0" w:line="302" w:lineRule="exact"/>
        <w:ind w:left="20" w:right="20" w:firstLine="720"/>
        <w:jc w:val="both"/>
      </w:pPr>
      <w:r>
        <w:rPr>
          <w:rStyle w:val="12"/>
          <w:color w:val="000000"/>
        </w:rPr>
        <w:t xml:space="preserve">Информация о рассмотрении инициативного проекта администрацией сельского поселения, о ходе реализации инициативного проекта, в том числе об использовании денежных средств, об имущественном и (или) трудовом участии </w:t>
      </w:r>
      <w:r>
        <w:rPr>
          <w:rStyle w:val="12"/>
          <w:color w:val="000000"/>
        </w:rPr>
        <w:lastRenderedPageBreak/>
        <w:t xml:space="preserve">заинтересованных в его реализации лиц, подлежит опубликованию (обнародованию) и размещению на официальном сайте сельского поселения в информационно-телекоммуникационной сети "Интернет". Отчет администрации сельского поселения об итогах реализации инициативного проекта подлежит опубликованию (обнародованию) и размещению на официальном сайте сельского поселения в информационно-телекоммуникационной сети "Интернет" в течение 30 календарных дней со дня завершения реализации инициативного проекта. В случае, если администрация сельского поселения не имеет возможности размещать указанную информацию в информационно </w:t>
      </w:r>
      <w:r>
        <w:rPr>
          <w:rStyle w:val="12"/>
          <w:color w:val="000000"/>
        </w:rPr>
        <w:softHyphen/>
        <w:t>телекоммуникационной сети "Интернет", указанная информация размещается на официальном сайте муниципального района, в состав которого входит сельское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F675A2" w:rsidRDefault="00F675A2" w:rsidP="00F675A2">
      <w:pPr>
        <w:pStyle w:val="af2"/>
        <w:widowControl w:val="0"/>
        <w:numPr>
          <w:ilvl w:val="0"/>
          <w:numId w:val="12"/>
        </w:numPr>
        <w:tabs>
          <w:tab w:val="clear" w:pos="432"/>
          <w:tab w:val="left" w:pos="812"/>
        </w:tabs>
        <w:spacing w:after="0" w:line="302" w:lineRule="exact"/>
        <w:ind w:left="20" w:firstLine="500"/>
        <w:jc w:val="both"/>
      </w:pPr>
      <w:r>
        <w:rPr>
          <w:rStyle w:val="12"/>
          <w:color w:val="000000"/>
        </w:rPr>
        <w:t>4) в статье 19:</w:t>
      </w:r>
    </w:p>
    <w:p w:rsidR="00F675A2" w:rsidRDefault="00F675A2" w:rsidP="00F675A2">
      <w:pPr>
        <w:pStyle w:val="af2"/>
        <w:tabs>
          <w:tab w:val="left" w:pos="812"/>
        </w:tabs>
        <w:spacing w:after="0" w:line="302" w:lineRule="exact"/>
        <w:ind w:left="20" w:right="20" w:firstLine="500"/>
      </w:pPr>
      <w:proofErr w:type="gramStart"/>
      <w:r>
        <w:rPr>
          <w:rStyle w:val="12"/>
          <w:color w:val="000000"/>
        </w:rPr>
        <w:t>а)</w:t>
      </w:r>
      <w:r>
        <w:rPr>
          <w:rStyle w:val="12"/>
          <w:color w:val="000000"/>
        </w:rPr>
        <w:tab/>
      </w:r>
      <w:proofErr w:type="gramEnd"/>
      <w:r>
        <w:rPr>
          <w:rStyle w:val="12"/>
          <w:color w:val="000000"/>
        </w:rPr>
        <w:t>часть 1 после слов "и должностных лиц местного самоуправления," дополнить словами "обсуждения вопросов внесения инициативных проектов и их рассмотрения,";</w:t>
      </w:r>
    </w:p>
    <w:p w:rsidR="00F675A2" w:rsidRDefault="00F675A2" w:rsidP="00F675A2">
      <w:pPr>
        <w:pStyle w:val="af2"/>
        <w:tabs>
          <w:tab w:val="left" w:pos="812"/>
        </w:tabs>
        <w:spacing w:after="0" w:line="302" w:lineRule="exact"/>
        <w:ind w:left="20" w:firstLine="500"/>
      </w:pPr>
      <w:proofErr w:type="gramStart"/>
      <w:r>
        <w:rPr>
          <w:rStyle w:val="12"/>
          <w:color w:val="000000"/>
        </w:rPr>
        <w:t>б)</w:t>
      </w:r>
      <w:r>
        <w:rPr>
          <w:rStyle w:val="12"/>
          <w:color w:val="000000"/>
        </w:rPr>
        <w:tab/>
      </w:r>
      <w:proofErr w:type="gramEnd"/>
      <w:r>
        <w:rPr>
          <w:rStyle w:val="12"/>
          <w:color w:val="000000"/>
        </w:rPr>
        <w:t>часть 2 дополнить абзацем следующего содержания:</w:t>
      </w:r>
    </w:p>
    <w:p w:rsidR="00F675A2" w:rsidRDefault="00F675A2" w:rsidP="00F675A2">
      <w:pPr>
        <w:pStyle w:val="af2"/>
        <w:spacing w:after="0" w:line="302" w:lineRule="exact"/>
        <w:ind w:left="20" w:right="20" w:firstLine="500"/>
      </w:pPr>
      <w:r>
        <w:rPr>
          <w:rStyle w:val="12"/>
          <w:color w:val="00000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сельского поселения.";</w:t>
      </w:r>
    </w:p>
    <w:p w:rsidR="00F675A2" w:rsidRDefault="00F675A2" w:rsidP="00F675A2">
      <w:pPr>
        <w:pStyle w:val="af2"/>
        <w:widowControl w:val="0"/>
        <w:numPr>
          <w:ilvl w:val="0"/>
          <w:numId w:val="12"/>
        </w:numPr>
        <w:tabs>
          <w:tab w:val="clear" w:pos="432"/>
          <w:tab w:val="left" w:pos="812"/>
        </w:tabs>
        <w:spacing w:after="0" w:line="302" w:lineRule="exact"/>
        <w:ind w:left="20" w:firstLine="500"/>
        <w:jc w:val="both"/>
      </w:pPr>
      <w:r>
        <w:rPr>
          <w:rStyle w:val="12"/>
          <w:color w:val="000000"/>
        </w:rPr>
        <w:t>5) в статье 20:</w:t>
      </w:r>
    </w:p>
    <w:p w:rsidR="00F675A2" w:rsidRDefault="00F675A2" w:rsidP="00F675A2">
      <w:pPr>
        <w:pStyle w:val="af2"/>
        <w:tabs>
          <w:tab w:val="left" w:pos="812"/>
        </w:tabs>
        <w:spacing w:after="0" w:line="302" w:lineRule="exact"/>
        <w:ind w:left="20" w:firstLine="500"/>
      </w:pPr>
      <w:proofErr w:type="gramStart"/>
      <w:r>
        <w:rPr>
          <w:rStyle w:val="12"/>
          <w:color w:val="000000"/>
        </w:rPr>
        <w:t>а)</w:t>
      </w:r>
      <w:r>
        <w:rPr>
          <w:rStyle w:val="12"/>
          <w:color w:val="000000"/>
        </w:rPr>
        <w:tab/>
      </w:r>
      <w:proofErr w:type="gramEnd"/>
      <w:r>
        <w:rPr>
          <w:rStyle w:val="12"/>
          <w:color w:val="000000"/>
        </w:rPr>
        <w:t>часть 2 дополнить предложением следующего содержания:</w:t>
      </w:r>
    </w:p>
    <w:p w:rsidR="00F675A2" w:rsidRDefault="00F675A2" w:rsidP="00F675A2">
      <w:pPr>
        <w:pStyle w:val="af2"/>
        <w:spacing w:after="0" w:line="302" w:lineRule="exact"/>
        <w:ind w:left="20" w:right="20" w:firstLine="500"/>
      </w:pPr>
      <w:r>
        <w:rPr>
          <w:rStyle w:val="12"/>
          <w:color w:val="000000"/>
        </w:rPr>
        <w:t>«В опросе граждан по вопросу выявления мнения граждан о поддержке инициативного проекта вправе участвовать жители сельского поселения или его части, в которых предлагается реализовать инициативный проект, достигшие шестнадцатилетнего возраста.»;</w:t>
      </w:r>
    </w:p>
    <w:p w:rsidR="00F675A2" w:rsidRDefault="00F675A2" w:rsidP="00F675A2">
      <w:pPr>
        <w:pStyle w:val="af2"/>
        <w:widowControl w:val="0"/>
        <w:numPr>
          <w:ilvl w:val="0"/>
          <w:numId w:val="12"/>
        </w:numPr>
        <w:tabs>
          <w:tab w:val="clear" w:pos="432"/>
          <w:tab w:val="left" w:pos="812"/>
        </w:tabs>
        <w:spacing w:after="0" w:line="302" w:lineRule="exact"/>
        <w:ind w:left="20" w:firstLine="500"/>
        <w:jc w:val="both"/>
      </w:pPr>
      <w:proofErr w:type="gramStart"/>
      <w:r>
        <w:rPr>
          <w:rStyle w:val="12"/>
          <w:color w:val="000000"/>
        </w:rPr>
        <w:t>б</w:t>
      </w:r>
      <w:proofErr w:type="gramEnd"/>
      <w:r>
        <w:rPr>
          <w:rStyle w:val="12"/>
          <w:color w:val="000000"/>
        </w:rPr>
        <w:t>) часть 3 дополнить пунктом 3 следующего содержания:</w:t>
      </w:r>
    </w:p>
    <w:p w:rsidR="00F675A2" w:rsidRDefault="00F675A2" w:rsidP="00F675A2">
      <w:pPr>
        <w:pStyle w:val="af2"/>
        <w:spacing w:after="0" w:line="302" w:lineRule="exact"/>
        <w:ind w:left="20" w:right="20" w:firstLine="500"/>
      </w:pPr>
      <w:r>
        <w:rPr>
          <w:rStyle w:val="12"/>
          <w:color w:val="000000"/>
        </w:rPr>
        <w:t>«3) жителей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675A2" w:rsidRDefault="00F675A2" w:rsidP="00F675A2">
      <w:pPr>
        <w:pStyle w:val="af2"/>
        <w:tabs>
          <w:tab w:val="left" w:pos="980"/>
          <w:tab w:val="right" w:pos="9210"/>
        </w:tabs>
        <w:spacing w:after="0" w:line="302" w:lineRule="exact"/>
        <w:ind w:left="20" w:firstLine="500"/>
      </w:pPr>
      <w:proofErr w:type="gramStart"/>
      <w:r>
        <w:rPr>
          <w:rStyle w:val="12"/>
          <w:color w:val="000000"/>
        </w:rPr>
        <w:t>в)</w:t>
      </w:r>
      <w:r>
        <w:rPr>
          <w:rStyle w:val="12"/>
          <w:color w:val="000000"/>
        </w:rPr>
        <w:tab/>
      </w:r>
      <w:proofErr w:type="gramEnd"/>
      <w:r>
        <w:rPr>
          <w:rStyle w:val="12"/>
          <w:color w:val="000000"/>
        </w:rPr>
        <w:t>часть 5 дополнить предложение следующего содержания:</w:t>
      </w:r>
      <w:r>
        <w:rPr>
          <w:rStyle w:val="12"/>
          <w:color w:val="000000"/>
        </w:rPr>
        <w:tab/>
        <w:t>«Для</w:t>
      </w:r>
    </w:p>
    <w:p w:rsidR="00F675A2" w:rsidRDefault="00F675A2" w:rsidP="00F675A2">
      <w:pPr>
        <w:pStyle w:val="af2"/>
        <w:spacing w:after="0" w:line="302" w:lineRule="exact"/>
        <w:ind w:left="20" w:right="20"/>
      </w:pPr>
      <w:proofErr w:type="gramStart"/>
      <w:r>
        <w:rPr>
          <w:rStyle w:val="12"/>
          <w:color w:val="000000"/>
        </w:rPr>
        <w:t>проведения</w:t>
      </w:r>
      <w:proofErr w:type="gramEnd"/>
      <w:r>
        <w:rPr>
          <w:rStyle w:val="12"/>
          <w:color w:val="000000"/>
        </w:rPr>
        <w:t xml:space="preserve"> опроса граждан может использоваться официальный сайт сельского поселения в информационно-телекоммуникационной сети «Интернет».»;</w:t>
      </w:r>
    </w:p>
    <w:p w:rsidR="00F675A2" w:rsidRDefault="00F675A2" w:rsidP="00F675A2">
      <w:pPr>
        <w:pStyle w:val="af2"/>
        <w:tabs>
          <w:tab w:val="left" w:pos="812"/>
        </w:tabs>
        <w:spacing w:after="0" w:line="302" w:lineRule="exact"/>
        <w:ind w:left="20" w:firstLine="500"/>
      </w:pPr>
      <w:proofErr w:type="gramStart"/>
      <w:r>
        <w:rPr>
          <w:rStyle w:val="12"/>
          <w:color w:val="000000"/>
        </w:rPr>
        <w:t>г)</w:t>
      </w:r>
      <w:r>
        <w:rPr>
          <w:rStyle w:val="12"/>
          <w:color w:val="000000"/>
        </w:rPr>
        <w:tab/>
      </w:r>
      <w:proofErr w:type="gramEnd"/>
      <w:r>
        <w:rPr>
          <w:rStyle w:val="12"/>
          <w:color w:val="000000"/>
        </w:rPr>
        <w:t>часть 6 дополнить абзацем следующего содержания:</w:t>
      </w:r>
    </w:p>
    <w:p w:rsidR="00F675A2" w:rsidRDefault="00F675A2" w:rsidP="00F675A2">
      <w:pPr>
        <w:pStyle w:val="af2"/>
        <w:spacing w:after="0" w:line="302" w:lineRule="exact"/>
        <w:ind w:left="20" w:right="20" w:firstLine="500"/>
      </w:pPr>
      <w:r>
        <w:rPr>
          <w:rStyle w:val="12"/>
          <w:color w:val="000000"/>
        </w:rPr>
        <w:t>«- порядок идентификации участников опроса в случае проведения опроса граждан с использованием официального сайта сельского поселения в информационно-телекоммуникационной сети «Интернет»;»;</w:t>
      </w:r>
    </w:p>
    <w:p w:rsidR="00F675A2" w:rsidRDefault="00F675A2" w:rsidP="00F675A2">
      <w:pPr>
        <w:pStyle w:val="af2"/>
        <w:spacing w:after="0" w:line="302" w:lineRule="exact"/>
        <w:ind w:left="20" w:firstLine="500"/>
      </w:pPr>
      <w:proofErr w:type="gramStart"/>
      <w:r>
        <w:rPr>
          <w:rStyle w:val="12"/>
          <w:color w:val="000000"/>
        </w:rPr>
        <w:t>д</w:t>
      </w:r>
      <w:proofErr w:type="gramEnd"/>
      <w:r>
        <w:rPr>
          <w:rStyle w:val="12"/>
          <w:color w:val="000000"/>
        </w:rPr>
        <w:t>) пункт 1 части 8 дополнить словами «или жителей сельского поселения»;</w:t>
      </w:r>
    </w:p>
    <w:p w:rsidR="00F675A2" w:rsidRDefault="00F675A2" w:rsidP="00F675A2">
      <w:pPr>
        <w:pStyle w:val="af2"/>
        <w:tabs>
          <w:tab w:val="left" w:pos="812"/>
        </w:tabs>
        <w:spacing w:after="0" w:line="302" w:lineRule="exact"/>
        <w:ind w:left="20" w:firstLine="500"/>
      </w:pPr>
      <w:r>
        <w:rPr>
          <w:rStyle w:val="12"/>
          <w:color w:val="000000"/>
        </w:rPr>
        <w:t>6)</w:t>
      </w:r>
      <w:r>
        <w:rPr>
          <w:rStyle w:val="12"/>
          <w:color w:val="000000"/>
        </w:rPr>
        <w:tab/>
        <w:t>в статье 23:</w:t>
      </w:r>
    </w:p>
    <w:p w:rsidR="00F675A2" w:rsidRDefault="00F675A2" w:rsidP="00F675A2">
      <w:pPr>
        <w:pStyle w:val="af2"/>
        <w:tabs>
          <w:tab w:val="left" w:pos="949"/>
        </w:tabs>
        <w:spacing w:after="0" w:line="302" w:lineRule="exact"/>
        <w:ind w:left="20" w:firstLine="620"/>
      </w:pPr>
      <w:proofErr w:type="gramStart"/>
      <w:r>
        <w:rPr>
          <w:rStyle w:val="12"/>
          <w:color w:val="000000"/>
        </w:rPr>
        <w:t>а)</w:t>
      </w:r>
      <w:r>
        <w:rPr>
          <w:rStyle w:val="12"/>
          <w:color w:val="000000"/>
        </w:rPr>
        <w:tab/>
      </w:r>
      <w:proofErr w:type="gramEnd"/>
      <w:r>
        <w:rPr>
          <w:rStyle w:val="12"/>
          <w:color w:val="000000"/>
        </w:rPr>
        <w:t>часть 6 дополнить пунктом 7 следующего содержания:</w:t>
      </w:r>
    </w:p>
    <w:p w:rsidR="00F675A2" w:rsidRDefault="00F675A2" w:rsidP="00F675A2">
      <w:pPr>
        <w:pStyle w:val="af2"/>
        <w:spacing w:after="0" w:line="302" w:lineRule="exact"/>
        <w:ind w:left="20" w:right="20" w:firstLine="620"/>
      </w:pPr>
      <w:r>
        <w:rPr>
          <w:rStyle w:val="12"/>
          <w:color w:val="000000"/>
        </w:rPr>
        <w:t>«7) обсуждение инициативного проекта и принятие решения по вопросу о его одобрении.»;</w:t>
      </w:r>
    </w:p>
    <w:p w:rsidR="00F675A2" w:rsidRDefault="00F675A2" w:rsidP="00F675A2">
      <w:pPr>
        <w:pStyle w:val="af2"/>
        <w:tabs>
          <w:tab w:val="left" w:pos="949"/>
        </w:tabs>
        <w:spacing w:after="0" w:line="302" w:lineRule="exact"/>
        <w:ind w:left="20" w:firstLine="620"/>
      </w:pPr>
      <w:proofErr w:type="gramStart"/>
      <w:r>
        <w:rPr>
          <w:rStyle w:val="12"/>
          <w:color w:val="000000"/>
        </w:rPr>
        <w:lastRenderedPageBreak/>
        <w:t>б)</w:t>
      </w:r>
      <w:r>
        <w:rPr>
          <w:rStyle w:val="12"/>
          <w:color w:val="000000"/>
        </w:rPr>
        <w:tab/>
      </w:r>
      <w:proofErr w:type="gramEnd"/>
      <w:r>
        <w:rPr>
          <w:rStyle w:val="12"/>
          <w:color w:val="000000"/>
        </w:rPr>
        <w:t>дополнить частью 7.1 следующего содержания:</w:t>
      </w:r>
    </w:p>
    <w:p w:rsidR="00F675A2" w:rsidRDefault="00F675A2" w:rsidP="00F675A2">
      <w:pPr>
        <w:pStyle w:val="af2"/>
        <w:spacing w:after="0" w:line="302" w:lineRule="exact"/>
        <w:ind w:left="20" w:right="20" w:firstLine="620"/>
      </w:pPr>
      <w:r>
        <w:rPr>
          <w:rStyle w:val="12"/>
          <w:color w:val="000000"/>
        </w:rPr>
        <w:t>«7.1. Органы территориального общественного самоуправления могут выдвигать инициативный проект в качестве инициаторов проекта.»;</w:t>
      </w:r>
    </w:p>
    <w:p w:rsidR="00F675A2" w:rsidRDefault="00F675A2" w:rsidP="00F675A2">
      <w:pPr>
        <w:pStyle w:val="af2"/>
        <w:widowControl w:val="0"/>
        <w:numPr>
          <w:ilvl w:val="0"/>
          <w:numId w:val="12"/>
        </w:numPr>
        <w:tabs>
          <w:tab w:val="clear" w:pos="432"/>
          <w:tab w:val="left" w:pos="949"/>
        </w:tabs>
        <w:spacing w:after="0" w:line="302" w:lineRule="exact"/>
        <w:ind w:left="20" w:firstLine="620"/>
        <w:jc w:val="both"/>
      </w:pPr>
      <w:proofErr w:type="gramStart"/>
      <w:r>
        <w:rPr>
          <w:rStyle w:val="12"/>
          <w:color w:val="000000"/>
        </w:rPr>
        <w:t>часть</w:t>
      </w:r>
      <w:proofErr w:type="gramEnd"/>
      <w:r>
        <w:rPr>
          <w:rStyle w:val="12"/>
          <w:color w:val="000000"/>
        </w:rPr>
        <w:t xml:space="preserve"> 6 статьи 25 дополнить пунктом 4.1 следующего содержания:</w:t>
      </w:r>
    </w:p>
    <w:p w:rsidR="00F675A2" w:rsidRDefault="00F675A2" w:rsidP="00F675A2">
      <w:pPr>
        <w:pStyle w:val="af2"/>
        <w:spacing w:after="0" w:line="302" w:lineRule="exact"/>
        <w:ind w:left="20" w:firstLine="620"/>
      </w:pPr>
      <w:r>
        <w:rPr>
          <w:rStyle w:val="12"/>
          <w:color w:val="000000"/>
        </w:rPr>
        <w:t>«4.1) вправе выступить с инициативой о внесении инициативного проекта</w:t>
      </w:r>
    </w:p>
    <w:p w:rsidR="00F675A2" w:rsidRDefault="00F675A2" w:rsidP="00F675A2">
      <w:pPr>
        <w:pStyle w:val="af2"/>
        <w:spacing w:after="0" w:line="302" w:lineRule="exact"/>
        <w:ind w:left="20" w:right="20"/>
      </w:pPr>
      <w:proofErr w:type="gramStart"/>
      <w:r>
        <w:rPr>
          <w:rStyle w:val="12"/>
          <w:color w:val="000000"/>
        </w:rPr>
        <w:t>по</w:t>
      </w:r>
      <w:proofErr w:type="gramEnd"/>
      <w:r>
        <w:rPr>
          <w:rStyle w:val="12"/>
          <w:color w:val="000000"/>
        </w:rPr>
        <w:t xml:space="preserve"> вопросам, имеющим приоритетное значение для жителей сельского населенного пункта;»;</w:t>
      </w:r>
    </w:p>
    <w:p w:rsidR="00F675A2" w:rsidRDefault="00013118" w:rsidP="00F675A2">
      <w:pPr>
        <w:pStyle w:val="af2"/>
        <w:widowControl w:val="0"/>
        <w:numPr>
          <w:ilvl w:val="0"/>
          <w:numId w:val="12"/>
        </w:numPr>
        <w:tabs>
          <w:tab w:val="clear" w:pos="432"/>
          <w:tab w:val="left" w:pos="949"/>
        </w:tabs>
        <w:spacing w:after="0" w:line="302" w:lineRule="exact"/>
        <w:ind w:left="20" w:firstLine="620"/>
        <w:jc w:val="both"/>
      </w:pPr>
      <w:r>
        <w:rPr>
          <w:rStyle w:val="12"/>
          <w:color w:val="000000"/>
        </w:rPr>
        <w:t xml:space="preserve">8) </w:t>
      </w:r>
      <w:r w:rsidR="00F675A2">
        <w:rPr>
          <w:rStyle w:val="12"/>
          <w:color w:val="000000"/>
        </w:rPr>
        <w:t>дополнить статьей 67.1 следующего содержания:</w:t>
      </w:r>
    </w:p>
    <w:p w:rsidR="00F675A2" w:rsidRDefault="00F675A2" w:rsidP="00F675A2">
      <w:pPr>
        <w:pStyle w:val="af2"/>
        <w:spacing w:line="302" w:lineRule="exact"/>
        <w:ind w:left="20" w:right="20" w:firstLine="620"/>
      </w:pPr>
      <w:r>
        <w:rPr>
          <w:rStyle w:val="12"/>
          <w:color w:val="000000"/>
        </w:rPr>
        <w:t>"Статья 67.1. Финансовое и иное обеспечение реализации инициативных проектов</w:t>
      </w:r>
    </w:p>
    <w:p w:rsidR="00F675A2" w:rsidRDefault="00F675A2" w:rsidP="00F675A2">
      <w:pPr>
        <w:pStyle w:val="af2"/>
        <w:widowControl w:val="0"/>
        <w:numPr>
          <w:ilvl w:val="0"/>
          <w:numId w:val="25"/>
        </w:numPr>
        <w:tabs>
          <w:tab w:val="left" w:pos="1119"/>
        </w:tabs>
        <w:spacing w:after="0" w:line="302" w:lineRule="exact"/>
        <w:ind w:left="20" w:right="20" w:firstLine="620"/>
        <w:jc w:val="both"/>
      </w:pPr>
      <w:r>
        <w:rPr>
          <w:rStyle w:val="12"/>
          <w:color w:val="000000"/>
        </w:rPr>
        <w:t>Источником финансового обеспечения реализации инициативных проектов, предусмотренных статьей 17.1 настоящего Устава,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Костромской области, предоставленных в целях финансового обеспечения соответствующих расходных обязательств сельского поселения.</w:t>
      </w:r>
    </w:p>
    <w:p w:rsidR="00F675A2" w:rsidRDefault="00F675A2" w:rsidP="00F675A2">
      <w:pPr>
        <w:pStyle w:val="af2"/>
        <w:widowControl w:val="0"/>
        <w:numPr>
          <w:ilvl w:val="0"/>
          <w:numId w:val="25"/>
        </w:numPr>
        <w:tabs>
          <w:tab w:val="left" w:pos="1119"/>
        </w:tabs>
        <w:spacing w:after="0" w:line="302" w:lineRule="exact"/>
        <w:ind w:left="20" w:right="20" w:firstLine="620"/>
        <w:jc w:val="both"/>
      </w:pPr>
      <w:r>
        <w:rPr>
          <w:rStyle w:val="12"/>
          <w:color w:val="000000"/>
        </w:rPr>
        <w:t>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F675A2" w:rsidRDefault="00F675A2" w:rsidP="00F675A2">
      <w:pPr>
        <w:pStyle w:val="af2"/>
        <w:widowControl w:val="0"/>
        <w:numPr>
          <w:ilvl w:val="0"/>
          <w:numId w:val="25"/>
        </w:numPr>
        <w:tabs>
          <w:tab w:val="left" w:pos="949"/>
        </w:tabs>
        <w:spacing w:after="0" w:line="302" w:lineRule="exact"/>
        <w:ind w:left="20" w:right="20" w:firstLine="620"/>
        <w:jc w:val="both"/>
      </w:pPr>
      <w:r>
        <w:rPr>
          <w:rStyle w:val="12"/>
          <w:color w:val="000000"/>
        </w:rPr>
        <w:t>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F675A2" w:rsidRDefault="00F675A2" w:rsidP="00F675A2">
      <w:pPr>
        <w:pStyle w:val="af2"/>
        <w:spacing w:line="302" w:lineRule="exact"/>
        <w:ind w:left="20" w:right="20" w:firstLine="620"/>
      </w:pPr>
      <w:r>
        <w:rPr>
          <w:rStyle w:val="12"/>
          <w:color w:val="00000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Совета депутатов сельского поселения.</w:t>
      </w:r>
    </w:p>
    <w:p w:rsidR="00F675A2" w:rsidRDefault="00F675A2" w:rsidP="00F675A2">
      <w:pPr>
        <w:pStyle w:val="af2"/>
        <w:widowControl w:val="0"/>
        <w:numPr>
          <w:ilvl w:val="0"/>
          <w:numId w:val="25"/>
        </w:numPr>
        <w:tabs>
          <w:tab w:val="left" w:pos="1119"/>
        </w:tabs>
        <w:spacing w:after="282" w:line="302" w:lineRule="exact"/>
        <w:ind w:left="20" w:right="20" w:firstLine="620"/>
        <w:jc w:val="both"/>
      </w:pPr>
      <w:r>
        <w:rPr>
          <w:rStyle w:val="12"/>
          <w:color w:val="000000"/>
        </w:rPr>
        <w:t>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F675A2" w:rsidRDefault="00F675A2" w:rsidP="00F675A2">
      <w:pPr>
        <w:pStyle w:val="af2"/>
        <w:spacing w:after="249" w:line="250" w:lineRule="exact"/>
        <w:ind w:left="20" w:firstLine="620"/>
      </w:pPr>
      <w:r>
        <w:rPr>
          <w:rStyle w:val="12"/>
          <w:color w:val="000000"/>
        </w:rPr>
        <w:t>Статья 2</w:t>
      </w:r>
    </w:p>
    <w:p w:rsidR="00F675A2" w:rsidRDefault="00F675A2" w:rsidP="00F675A2">
      <w:pPr>
        <w:pStyle w:val="af2"/>
        <w:widowControl w:val="0"/>
        <w:numPr>
          <w:ilvl w:val="0"/>
          <w:numId w:val="26"/>
        </w:numPr>
        <w:tabs>
          <w:tab w:val="left" w:pos="2313"/>
        </w:tabs>
        <w:spacing w:after="0" w:line="302" w:lineRule="exact"/>
        <w:ind w:left="20" w:right="20" w:firstLine="620"/>
        <w:jc w:val="both"/>
      </w:pPr>
      <w:r>
        <w:rPr>
          <w:rStyle w:val="12"/>
          <w:color w:val="000000"/>
        </w:rPr>
        <w:t>Настоящий муниципальный правовой акт вступает в силу после его официального опубликования (обнародования), за исключением пунктов 3,4,5,6,7,8 статьи 1, которые вступают в силу с 1 января 2021 года.</w:t>
      </w:r>
    </w:p>
    <w:p w:rsidR="00F675A2" w:rsidRDefault="00F675A2" w:rsidP="00F675A2">
      <w:pPr>
        <w:pStyle w:val="af2"/>
        <w:widowControl w:val="0"/>
        <w:numPr>
          <w:ilvl w:val="0"/>
          <w:numId w:val="26"/>
        </w:numPr>
        <w:tabs>
          <w:tab w:val="left" w:pos="2002"/>
        </w:tabs>
        <w:spacing w:after="0" w:line="302" w:lineRule="exact"/>
        <w:ind w:left="20" w:right="40" w:firstLine="680"/>
        <w:jc w:val="both"/>
      </w:pPr>
      <w:r>
        <w:rPr>
          <w:rStyle w:val="12"/>
          <w:color w:val="000000"/>
        </w:rPr>
        <w:t>Пункты</w:t>
      </w:r>
      <w:r>
        <w:rPr>
          <w:rStyle w:val="12"/>
          <w:color w:val="000000"/>
        </w:rPr>
        <w:tab/>
        <w:t>1,2 статьи 1 настоящего муниципального правового акта вступают в силу после его официального опубликования.</w:t>
      </w:r>
    </w:p>
    <w:p w:rsidR="00F675A2" w:rsidRDefault="00F675A2" w:rsidP="00F675A2">
      <w:pPr>
        <w:pStyle w:val="af2"/>
        <w:widowControl w:val="0"/>
        <w:numPr>
          <w:ilvl w:val="0"/>
          <w:numId w:val="26"/>
        </w:numPr>
        <w:tabs>
          <w:tab w:val="left" w:pos="1847"/>
        </w:tabs>
        <w:spacing w:after="0" w:line="302" w:lineRule="exact"/>
        <w:ind w:left="20" w:firstLine="680"/>
        <w:jc w:val="both"/>
      </w:pPr>
      <w:r>
        <w:rPr>
          <w:rStyle w:val="12"/>
          <w:color w:val="000000"/>
        </w:rPr>
        <w:t>Пункты</w:t>
      </w:r>
      <w:r>
        <w:rPr>
          <w:rStyle w:val="12"/>
          <w:color w:val="000000"/>
        </w:rPr>
        <w:tab/>
        <w:t>3,4,5,6,7,8 статьи 1 вступают в силу с 1 января 2021 года.</w:t>
      </w:r>
    </w:p>
    <w:p w:rsidR="00F675A2" w:rsidRDefault="00F675A2" w:rsidP="00F675A2">
      <w:pPr>
        <w:pStyle w:val="af2"/>
        <w:widowControl w:val="0"/>
        <w:numPr>
          <w:ilvl w:val="0"/>
          <w:numId w:val="26"/>
        </w:numPr>
        <w:tabs>
          <w:tab w:val="left" w:pos="2164"/>
        </w:tabs>
        <w:spacing w:after="540" w:line="302" w:lineRule="exact"/>
        <w:ind w:left="20" w:right="40" w:firstLine="680"/>
        <w:jc w:val="both"/>
      </w:pPr>
      <w:r>
        <w:rPr>
          <w:noProof/>
          <w:lang w:eastAsia="ru-RU"/>
        </w:rPr>
        <w:lastRenderedPageBreak/>
        <w:drawing>
          <wp:anchor distT="0" distB="0" distL="63500" distR="63500" simplePos="0" relativeHeight="251663360" behindDoc="1" locked="0" layoutInCell="1" allowOverlap="1">
            <wp:simplePos x="0" y="0"/>
            <wp:positionH relativeFrom="margin">
              <wp:posOffset>2995295</wp:posOffset>
            </wp:positionH>
            <wp:positionV relativeFrom="paragraph">
              <wp:posOffset>770890</wp:posOffset>
            </wp:positionV>
            <wp:extent cx="2456815" cy="1365250"/>
            <wp:effectExtent l="0" t="0" r="635" b="6350"/>
            <wp:wrapTight wrapText="bothSides">
              <wp:wrapPolygon edited="0">
                <wp:start x="0" y="0"/>
                <wp:lineTo x="0" y="21399"/>
                <wp:lineTo x="21438" y="21399"/>
                <wp:lineTo x="2143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815" cy="1365250"/>
                    </a:xfrm>
                    <a:prstGeom prst="rect">
                      <a:avLst/>
                    </a:prstGeom>
                    <a:noFill/>
                  </pic:spPr>
                </pic:pic>
              </a:graphicData>
            </a:graphic>
            <wp14:sizeRelH relativeFrom="page">
              <wp14:pctWidth>0</wp14:pctWidth>
            </wp14:sizeRelH>
            <wp14:sizeRelV relativeFrom="page">
              <wp14:pctHeight>0</wp14:pctHeight>
            </wp14:sizeRelV>
          </wp:anchor>
        </w:drawing>
      </w:r>
      <w:r>
        <w:rPr>
          <w:rStyle w:val="12"/>
          <w:color w:val="000000"/>
        </w:rPr>
        <w:t>Действие</w:t>
      </w:r>
      <w:r>
        <w:rPr>
          <w:rStyle w:val="12"/>
          <w:color w:val="000000"/>
        </w:rPr>
        <w:tab/>
        <w:t>положений статей 17.1 и 67.1 Устава муниципального образования Пригородное сельское поселение муниципального района город Нерехта и Нерехтский район Костромской области не распространяются на правоотношения, возникшие до дня вступления в силу пунктов 3,4,5,6,7,8 статьи</w:t>
      </w:r>
    </w:p>
    <w:p w:rsidR="00F675A2" w:rsidRDefault="00F675A2" w:rsidP="00F675A2">
      <w:pPr>
        <w:pStyle w:val="af2"/>
        <w:spacing w:line="302" w:lineRule="exact"/>
        <w:ind w:left="20" w:right="40"/>
        <w:sectPr w:rsidR="00F675A2" w:rsidSect="00F675A2">
          <w:pgSz w:w="11909" w:h="16838"/>
          <w:pgMar w:top="1448" w:right="582" w:bottom="1444" w:left="582" w:header="0" w:footer="3" w:gutter="1499"/>
          <w:cols w:space="720"/>
          <w:noEndnote/>
          <w:docGrid w:linePitch="360"/>
        </w:sectPr>
      </w:pPr>
      <w:r>
        <w:rPr>
          <w:rStyle w:val="12"/>
          <w:color w:val="000000"/>
        </w:rPr>
        <w:t>Г лава Пригородного сельского поселения муниципального района город Нерехта и Нерехтский район Костромской области</w:t>
      </w:r>
    </w:p>
    <w:p w:rsidR="00F675A2" w:rsidRDefault="00F675A2" w:rsidP="00F675A2">
      <w:pPr>
        <w:spacing w:line="240" w:lineRule="exact"/>
        <w:rPr>
          <w:sz w:val="19"/>
          <w:szCs w:val="19"/>
        </w:rPr>
      </w:pPr>
    </w:p>
    <w:p w:rsidR="00F675A2" w:rsidRDefault="00F675A2" w:rsidP="00F675A2">
      <w:pPr>
        <w:spacing w:line="240" w:lineRule="exact"/>
        <w:rPr>
          <w:sz w:val="19"/>
          <w:szCs w:val="19"/>
        </w:rPr>
      </w:pPr>
    </w:p>
    <w:p w:rsidR="00F675A2" w:rsidRDefault="00F675A2" w:rsidP="00F675A2">
      <w:pPr>
        <w:spacing w:line="240" w:lineRule="exact"/>
        <w:rPr>
          <w:sz w:val="19"/>
          <w:szCs w:val="19"/>
        </w:rPr>
      </w:pPr>
    </w:p>
    <w:p w:rsidR="00F675A2" w:rsidRDefault="00F675A2" w:rsidP="00F675A2">
      <w:pPr>
        <w:spacing w:line="240" w:lineRule="exact"/>
        <w:rPr>
          <w:sz w:val="19"/>
          <w:szCs w:val="19"/>
        </w:rPr>
      </w:pPr>
    </w:p>
    <w:p w:rsidR="00F675A2" w:rsidRDefault="00F675A2" w:rsidP="00F675A2">
      <w:pPr>
        <w:spacing w:line="240" w:lineRule="exact"/>
        <w:rPr>
          <w:sz w:val="19"/>
          <w:szCs w:val="19"/>
        </w:rPr>
      </w:pPr>
    </w:p>
    <w:p w:rsidR="00F675A2" w:rsidRDefault="00F675A2" w:rsidP="00F675A2">
      <w:pPr>
        <w:spacing w:line="240" w:lineRule="exact"/>
        <w:rPr>
          <w:sz w:val="19"/>
          <w:szCs w:val="19"/>
        </w:rPr>
      </w:pPr>
    </w:p>
    <w:p w:rsidR="00F675A2" w:rsidRDefault="00F675A2" w:rsidP="00F675A2">
      <w:pPr>
        <w:spacing w:line="240" w:lineRule="exact"/>
        <w:rPr>
          <w:sz w:val="19"/>
          <w:szCs w:val="19"/>
        </w:rPr>
      </w:pPr>
    </w:p>
    <w:p w:rsidR="00F675A2" w:rsidRDefault="00F675A2" w:rsidP="00F675A2">
      <w:pPr>
        <w:spacing w:line="240" w:lineRule="exact"/>
        <w:rPr>
          <w:sz w:val="19"/>
          <w:szCs w:val="19"/>
        </w:rPr>
      </w:pPr>
    </w:p>
    <w:p w:rsidR="00F675A2" w:rsidRDefault="00F675A2" w:rsidP="00F675A2">
      <w:pPr>
        <w:spacing w:line="240" w:lineRule="exact"/>
        <w:rPr>
          <w:sz w:val="19"/>
          <w:szCs w:val="19"/>
        </w:rPr>
      </w:pPr>
    </w:p>
    <w:p w:rsidR="00F675A2" w:rsidRDefault="00F675A2" w:rsidP="00F675A2">
      <w:pPr>
        <w:spacing w:before="58" w:after="58" w:line="240" w:lineRule="exact"/>
        <w:rPr>
          <w:sz w:val="19"/>
          <w:szCs w:val="19"/>
        </w:rPr>
      </w:pPr>
    </w:p>
    <w:p w:rsidR="00F675A2" w:rsidRDefault="00F675A2" w:rsidP="00F675A2">
      <w:pPr>
        <w:rPr>
          <w:sz w:val="2"/>
          <w:szCs w:val="2"/>
        </w:rPr>
        <w:sectPr w:rsidR="00F675A2" w:rsidSect="00EF2286">
          <w:type w:val="continuous"/>
          <w:pgSz w:w="11909" w:h="16838"/>
          <w:pgMar w:top="1134" w:right="850" w:bottom="1134" w:left="1701" w:header="0" w:footer="3" w:gutter="0"/>
          <w:cols w:space="720"/>
          <w:noEndnote/>
          <w:docGrid w:linePitch="360"/>
        </w:sectPr>
      </w:pPr>
    </w:p>
    <w:p w:rsidR="00F675A2" w:rsidRDefault="00F675A2" w:rsidP="00F675A2">
      <w:pPr>
        <w:framePr w:h="3972" w:wrap="notBeside" w:vAnchor="text" w:hAnchor="text" w:y="1"/>
        <w:rPr>
          <w:sz w:val="2"/>
          <w:szCs w:val="2"/>
        </w:rPr>
      </w:pPr>
      <w:r>
        <w:rPr>
          <w:noProof/>
          <w:sz w:val="2"/>
          <w:szCs w:val="2"/>
          <w:lang w:eastAsia="ru-RU"/>
        </w:rPr>
        <w:lastRenderedPageBreak/>
        <w:drawing>
          <wp:inline distT="0" distB="0" distL="0" distR="0">
            <wp:extent cx="2397125" cy="5981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3020321" cy="75363"/>
                    </a:xfrm>
                    <a:prstGeom prst="rect">
                      <a:avLst/>
                    </a:prstGeom>
                    <a:noFill/>
                    <a:ln>
                      <a:noFill/>
                    </a:ln>
                  </pic:spPr>
                </pic:pic>
              </a:graphicData>
            </a:graphic>
          </wp:inline>
        </w:drawing>
      </w:r>
    </w:p>
    <w:p w:rsidR="00F675A2" w:rsidRDefault="00F675A2" w:rsidP="00F675A2">
      <w:pPr>
        <w:spacing w:line="1260" w:lineRule="exact"/>
      </w:pPr>
    </w:p>
    <w:p w:rsidR="00F675A2" w:rsidRDefault="00F675A2" w:rsidP="00F675A2">
      <w:pPr>
        <w:framePr w:h="1160" w:wrap="notBeside" w:vAnchor="text" w:hAnchor="text" w:xAlign="right" w:y="1"/>
        <w:jc w:val="right"/>
        <w:rPr>
          <w:sz w:val="2"/>
          <w:szCs w:val="2"/>
        </w:rPr>
      </w:pPr>
      <w:r>
        <w:rPr>
          <w:noProof/>
          <w:sz w:val="2"/>
          <w:szCs w:val="2"/>
          <w:lang w:eastAsia="ru-RU"/>
        </w:rPr>
        <w:drawing>
          <wp:inline distT="0" distB="0" distL="0" distR="0">
            <wp:extent cx="419100" cy="733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733425"/>
                    </a:xfrm>
                    <a:prstGeom prst="rect">
                      <a:avLst/>
                    </a:prstGeom>
                    <a:noFill/>
                    <a:ln>
                      <a:noFill/>
                    </a:ln>
                  </pic:spPr>
                </pic:pic>
              </a:graphicData>
            </a:graphic>
          </wp:inline>
        </w:drawing>
      </w:r>
    </w:p>
    <w:p w:rsidR="00F675A2" w:rsidRDefault="00F675A2" w:rsidP="00F675A2">
      <w:pPr>
        <w:rPr>
          <w:sz w:val="2"/>
          <w:szCs w:val="2"/>
        </w:rPr>
      </w:pPr>
    </w:p>
    <w:p w:rsidR="00F675A2" w:rsidRDefault="00F675A2" w:rsidP="00F675A2">
      <w:pPr>
        <w:pStyle w:val="101"/>
        <w:shd w:val="clear" w:color="auto" w:fill="auto"/>
        <w:spacing w:before="180" w:after="0" w:line="262" w:lineRule="exact"/>
        <w:ind w:left="6700" w:right="640"/>
      </w:pPr>
      <w:r>
        <w:rPr>
          <w:rStyle w:val="100"/>
          <w:color w:val="000000"/>
        </w:rPr>
        <w:t>В настоящем документе прошито, пронумеровано и скреплено печатью</w:t>
      </w:r>
    </w:p>
    <w:p w:rsidR="00F675A2" w:rsidRPr="00F675A2" w:rsidRDefault="00F675A2" w:rsidP="00F675A2">
      <w:pPr>
        <w:pStyle w:val="61"/>
        <w:shd w:val="clear" w:color="auto" w:fill="auto"/>
        <w:tabs>
          <w:tab w:val="right" w:pos="9070"/>
          <w:tab w:val="left" w:leader="underscore" w:pos="10235"/>
        </w:tabs>
        <w:spacing w:before="0" w:after="10" w:line="250" w:lineRule="exact"/>
        <w:ind w:left="6980"/>
        <w:rPr>
          <w:sz w:val="21"/>
          <w:szCs w:val="21"/>
        </w:rPr>
      </w:pPr>
      <w:proofErr w:type="gramStart"/>
      <w:r w:rsidRPr="00F675A2">
        <w:rPr>
          <w:rStyle w:val="60"/>
          <w:iCs/>
          <w:color w:val="000000"/>
          <w:sz w:val="21"/>
          <w:szCs w:val="21"/>
          <w:u w:val="none"/>
        </w:rPr>
        <w:t>на  4</w:t>
      </w:r>
      <w:proofErr w:type="gramEnd"/>
      <w:r w:rsidRPr="00F675A2">
        <w:rPr>
          <w:rStyle w:val="60"/>
          <w:iCs/>
          <w:color w:val="000000"/>
          <w:sz w:val="21"/>
          <w:szCs w:val="21"/>
          <w:u w:val="none"/>
        </w:rPr>
        <w:t xml:space="preserve"> </w:t>
      </w:r>
      <w:r>
        <w:rPr>
          <w:rStyle w:val="60"/>
          <w:iCs/>
          <w:color w:val="000000"/>
          <w:sz w:val="21"/>
          <w:szCs w:val="21"/>
          <w:u w:val="none"/>
        </w:rPr>
        <w:t xml:space="preserve">  </w:t>
      </w:r>
      <w:r w:rsidRPr="00F675A2">
        <w:rPr>
          <w:rStyle w:val="60"/>
          <w:iCs/>
          <w:color w:val="000000"/>
          <w:sz w:val="21"/>
          <w:szCs w:val="21"/>
          <w:u w:val="none"/>
        </w:rPr>
        <w:t>листах</w:t>
      </w:r>
      <w:r w:rsidRPr="00F675A2">
        <w:rPr>
          <w:rStyle w:val="62"/>
          <w:iCs w:val="0"/>
          <w:color w:val="000000"/>
          <w:sz w:val="21"/>
          <w:szCs w:val="21"/>
        </w:rPr>
        <w:tab/>
      </w:r>
    </w:p>
    <w:p w:rsidR="00F675A2" w:rsidRDefault="00F675A2" w:rsidP="00F675A2">
      <w:pPr>
        <w:pStyle w:val="af5"/>
        <w:framePr w:h="2212" w:wrap="notBeside" w:vAnchor="text" w:hAnchor="text" w:xAlign="right" w:y="1"/>
        <w:shd w:val="clear" w:color="auto" w:fill="auto"/>
        <w:spacing w:line="200" w:lineRule="exact"/>
      </w:pPr>
    </w:p>
    <w:p w:rsidR="00B97F9C" w:rsidRDefault="00F675A2" w:rsidP="00F675A2">
      <w:pPr>
        <w:jc w:val="right"/>
      </w:pPr>
      <w:r>
        <w:rPr>
          <w:noProof/>
          <w:sz w:val="2"/>
          <w:szCs w:val="2"/>
          <w:lang w:eastAsia="ru-RU"/>
        </w:rPr>
        <w:drawing>
          <wp:inline distT="0" distB="0" distL="0" distR="0">
            <wp:extent cx="4143375" cy="1400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1400175"/>
                    </a:xfrm>
                    <a:prstGeom prst="rect">
                      <a:avLst/>
                    </a:prstGeom>
                    <a:noFill/>
                    <a:ln>
                      <a:noFill/>
                    </a:ln>
                  </pic:spPr>
                </pic:pic>
              </a:graphicData>
            </a:graphic>
          </wp:inline>
        </w:drawing>
      </w:r>
      <w:r w:rsidR="00BD0244">
        <w:tab/>
      </w:r>
    </w:p>
    <w:p w:rsidR="00EF2286" w:rsidRDefault="00EF2286" w:rsidP="00F675A2">
      <w:pPr>
        <w:jc w:val="right"/>
      </w:pPr>
    </w:p>
    <w:p w:rsidR="00EF2286" w:rsidRDefault="00EF2286" w:rsidP="00F675A2">
      <w:pPr>
        <w:jc w:val="right"/>
      </w:pPr>
    </w:p>
    <w:p w:rsidR="00EF2286" w:rsidRDefault="00EF2286" w:rsidP="00F675A2">
      <w:pPr>
        <w:jc w:val="right"/>
      </w:pPr>
    </w:p>
    <w:p w:rsidR="00EF2286" w:rsidRDefault="00EF2286" w:rsidP="00F675A2">
      <w:pPr>
        <w:jc w:val="right"/>
      </w:pPr>
    </w:p>
    <w:p w:rsidR="00EF2286" w:rsidRDefault="00EF2286" w:rsidP="00F675A2">
      <w:pPr>
        <w:jc w:val="right"/>
      </w:pPr>
    </w:p>
    <w:p w:rsidR="00EF2286" w:rsidRDefault="00EF2286" w:rsidP="00F675A2">
      <w:pPr>
        <w:jc w:val="right"/>
      </w:pPr>
    </w:p>
    <w:p w:rsidR="00EF2286" w:rsidRDefault="00EF2286" w:rsidP="00EF2286">
      <w:pPr>
        <w:widowControl w:val="0"/>
        <w:spacing w:line="360" w:lineRule="exact"/>
        <w:ind w:right="142"/>
        <w:jc w:val="right"/>
        <w:rPr>
          <w:sz w:val="28"/>
          <w:szCs w:val="28"/>
        </w:rPr>
      </w:pPr>
      <w:r>
        <w:rPr>
          <w:sz w:val="19"/>
          <w:szCs w:val="19"/>
        </w:rPr>
        <w:t xml:space="preserve">         </w:t>
      </w:r>
      <w:r>
        <w:rPr>
          <w:sz w:val="28"/>
          <w:szCs w:val="28"/>
        </w:rPr>
        <w:t>ПРОЕКТ</w:t>
      </w:r>
    </w:p>
    <w:p w:rsidR="00EF2286" w:rsidRDefault="00EF2286" w:rsidP="00EF2286">
      <w:pPr>
        <w:widowControl w:val="0"/>
        <w:tabs>
          <w:tab w:val="left" w:pos="4395"/>
        </w:tabs>
        <w:spacing w:line="360" w:lineRule="exact"/>
        <w:ind w:right="5810"/>
        <w:rPr>
          <w:sz w:val="28"/>
          <w:szCs w:val="28"/>
        </w:rPr>
      </w:pPr>
      <w:r>
        <w:rPr>
          <w:sz w:val="28"/>
          <w:szCs w:val="28"/>
        </w:rPr>
        <w:t xml:space="preserve">     Принят</w:t>
      </w:r>
    </w:p>
    <w:p w:rsidR="00EF2286" w:rsidRDefault="00EF2286" w:rsidP="00EF2286">
      <w:pPr>
        <w:widowControl w:val="0"/>
        <w:spacing w:line="360" w:lineRule="exact"/>
        <w:ind w:right="5243"/>
        <w:rPr>
          <w:sz w:val="28"/>
          <w:szCs w:val="28"/>
        </w:rPr>
      </w:pPr>
      <w:proofErr w:type="gramStart"/>
      <w:r>
        <w:rPr>
          <w:sz w:val="28"/>
          <w:szCs w:val="28"/>
        </w:rPr>
        <w:t>решением</w:t>
      </w:r>
      <w:proofErr w:type="gramEnd"/>
      <w:r>
        <w:rPr>
          <w:sz w:val="28"/>
          <w:szCs w:val="28"/>
        </w:rPr>
        <w:t xml:space="preserve"> Совета депутатов Пригородного сельского поселения муниципального района город Нерехта и Нерехтский район Костромской области</w:t>
      </w:r>
    </w:p>
    <w:p w:rsidR="00EF2286" w:rsidRDefault="00EF2286" w:rsidP="00EF2286">
      <w:pPr>
        <w:widowControl w:val="0"/>
        <w:tabs>
          <w:tab w:val="left" w:pos="5670"/>
        </w:tabs>
        <w:spacing w:line="360" w:lineRule="exact"/>
        <w:ind w:right="4535"/>
        <w:rPr>
          <w:sz w:val="28"/>
          <w:szCs w:val="28"/>
        </w:rPr>
      </w:pPr>
      <w:proofErr w:type="gramStart"/>
      <w:r>
        <w:rPr>
          <w:sz w:val="28"/>
          <w:szCs w:val="28"/>
        </w:rPr>
        <w:t>от</w:t>
      </w:r>
      <w:proofErr w:type="gramEnd"/>
      <w:r>
        <w:rPr>
          <w:sz w:val="28"/>
          <w:szCs w:val="28"/>
        </w:rPr>
        <w:t xml:space="preserve"> «    »              2020 года №</w:t>
      </w:r>
    </w:p>
    <w:p w:rsidR="00EF2286" w:rsidRDefault="00EF2286" w:rsidP="00EF2286">
      <w:pPr>
        <w:widowControl w:val="0"/>
        <w:tabs>
          <w:tab w:val="left" w:pos="5670"/>
        </w:tabs>
        <w:spacing w:line="360" w:lineRule="exact"/>
        <w:jc w:val="both"/>
        <w:rPr>
          <w:sz w:val="28"/>
          <w:szCs w:val="28"/>
        </w:rPr>
      </w:pPr>
    </w:p>
    <w:p w:rsidR="00EF2286" w:rsidRDefault="00EF2286" w:rsidP="00EF2286">
      <w:pPr>
        <w:spacing w:line="360" w:lineRule="exact"/>
        <w:ind w:firstLine="567"/>
        <w:jc w:val="center"/>
        <w:rPr>
          <w:sz w:val="28"/>
          <w:szCs w:val="28"/>
        </w:rPr>
      </w:pPr>
    </w:p>
    <w:p w:rsidR="00EF2286" w:rsidRDefault="00EF2286" w:rsidP="00EF2286">
      <w:pPr>
        <w:spacing w:line="360" w:lineRule="exact"/>
        <w:jc w:val="center"/>
        <w:rPr>
          <w:b/>
          <w:sz w:val="28"/>
          <w:szCs w:val="28"/>
        </w:rPr>
      </w:pPr>
    </w:p>
    <w:p w:rsidR="00EF2286" w:rsidRDefault="00EF2286" w:rsidP="00EF2286">
      <w:pPr>
        <w:spacing w:line="360" w:lineRule="exact"/>
        <w:jc w:val="center"/>
        <w:rPr>
          <w:b/>
          <w:sz w:val="28"/>
          <w:szCs w:val="28"/>
        </w:rPr>
      </w:pPr>
      <w:r>
        <w:rPr>
          <w:b/>
          <w:sz w:val="28"/>
          <w:szCs w:val="28"/>
        </w:rPr>
        <w:t>МУНИЦИПАЛЬНЫЙ ПРАВОВОЙ АКТ О ВНЕСЕНИИ ИЗМЕНЕНИЙ В УСТАВ МУНИЦИПАЛЬНОГО ОБРАЗОВАНИЯ ПРИГОРОДНОЕ СЕЛЬСКОЕ ПОСЕЛЕНИЕ МУНИЦИПАЛЬНОГО РАЙОНА ГОРОД НЕРЕХТА И НЕРЕХТСКИЙ РАЙОН</w:t>
      </w:r>
    </w:p>
    <w:p w:rsidR="00EF2286" w:rsidRDefault="00EF2286" w:rsidP="00EF2286">
      <w:pPr>
        <w:spacing w:line="360" w:lineRule="exact"/>
        <w:jc w:val="center"/>
        <w:rPr>
          <w:b/>
          <w:sz w:val="28"/>
          <w:szCs w:val="28"/>
        </w:rPr>
      </w:pPr>
      <w:r>
        <w:rPr>
          <w:b/>
          <w:sz w:val="28"/>
          <w:szCs w:val="28"/>
        </w:rPr>
        <w:t>КОСТРОМСКОЙ ОБЛАСТИ</w:t>
      </w:r>
    </w:p>
    <w:p w:rsidR="00EF2286" w:rsidRDefault="00EF2286" w:rsidP="00EF2286">
      <w:pPr>
        <w:spacing w:line="360" w:lineRule="exact"/>
        <w:ind w:firstLine="709"/>
        <w:jc w:val="both"/>
        <w:rPr>
          <w:sz w:val="28"/>
          <w:szCs w:val="28"/>
        </w:rPr>
      </w:pPr>
    </w:p>
    <w:p w:rsidR="00EF2286" w:rsidRDefault="00EF2286" w:rsidP="00EF2286">
      <w:pPr>
        <w:spacing w:after="0" w:line="240" w:lineRule="auto"/>
        <w:ind w:firstLine="697"/>
        <w:rPr>
          <w:sz w:val="28"/>
          <w:szCs w:val="28"/>
        </w:rPr>
      </w:pPr>
      <w:r>
        <w:rPr>
          <w:b/>
          <w:sz w:val="28"/>
          <w:szCs w:val="28"/>
        </w:rPr>
        <w:t>Статья 1</w:t>
      </w:r>
    </w:p>
    <w:p w:rsidR="00EF2286" w:rsidRDefault="00EF2286" w:rsidP="00EF2286">
      <w:pPr>
        <w:jc w:val="both"/>
        <w:rPr>
          <w:sz w:val="28"/>
          <w:szCs w:val="28"/>
        </w:rPr>
      </w:pPr>
    </w:p>
    <w:p w:rsidR="00EF2286" w:rsidRDefault="00EF2286" w:rsidP="00EF2286">
      <w:pPr>
        <w:spacing w:after="0"/>
        <w:ind w:firstLine="697"/>
        <w:jc w:val="both"/>
        <w:rPr>
          <w:sz w:val="28"/>
          <w:szCs w:val="28"/>
        </w:rPr>
      </w:pPr>
      <w:r>
        <w:rPr>
          <w:sz w:val="28"/>
          <w:szCs w:val="28"/>
        </w:rPr>
        <w:t>Внести в Устав муниципального образования Пригородное сельское поселение муниципального района город Нерехта и Нерехтский район Костромской области, принятый решением Совета депутатов Пригородного сельского поселения муниципального района город Нерехта и Нерехтский район Костромской области от «21» июня 2018 года №107 (в редакции муниципального правового акта от «28» марта 2019 №141, от «27» марта 2020 г. №2, от «08» октября 2020 г.), следующие изменения следующие изменения:</w:t>
      </w:r>
    </w:p>
    <w:p w:rsidR="00EF2286" w:rsidRDefault="00EF2286" w:rsidP="00EF2286">
      <w:pPr>
        <w:ind w:firstLine="709"/>
        <w:jc w:val="both"/>
        <w:rPr>
          <w:sz w:val="28"/>
          <w:szCs w:val="28"/>
          <w:lang w:eastAsia="ar-SA"/>
        </w:rPr>
      </w:pPr>
      <w:r>
        <w:rPr>
          <w:sz w:val="28"/>
          <w:szCs w:val="28"/>
          <w:lang w:eastAsia="ar-SA"/>
        </w:rPr>
        <w:t>Часть 3 статьи 49 дополнить пунктом 3 следующего содержания:</w:t>
      </w:r>
    </w:p>
    <w:p w:rsidR="00EF2286" w:rsidRDefault="00EF2286" w:rsidP="00EF2286">
      <w:pPr>
        <w:ind w:firstLine="709"/>
        <w:jc w:val="both"/>
        <w:rPr>
          <w:sz w:val="28"/>
          <w:szCs w:val="28"/>
          <w:lang w:eastAsia="ru-RU"/>
        </w:rPr>
      </w:pPr>
      <w:r>
        <w:rPr>
          <w:sz w:val="28"/>
          <w:szCs w:val="28"/>
          <w:lang w:eastAsia="ar-SA"/>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EF2286" w:rsidRDefault="00EF2286" w:rsidP="00EF2286">
      <w:pPr>
        <w:ind w:firstLine="709"/>
        <w:jc w:val="both"/>
        <w:rPr>
          <w:sz w:val="28"/>
          <w:szCs w:val="28"/>
        </w:rPr>
      </w:pPr>
      <w:r>
        <w:rPr>
          <w:sz w:val="28"/>
          <w:szCs w:val="28"/>
        </w:rPr>
        <w:t>Статья 2</w:t>
      </w:r>
    </w:p>
    <w:p w:rsidR="00EF2286" w:rsidRDefault="00EF2286" w:rsidP="00EF2286">
      <w:pPr>
        <w:ind w:firstLine="709"/>
        <w:jc w:val="both"/>
        <w:rPr>
          <w:sz w:val="28"/>
          <w:szCs w:val="28"/>
        </w:rPr>
      </w:pPr>
      <w:r>
        <w:rPr>
          <w:sz w:val="28"/>
          <w:szCs w:val="28"/>
        </w:rPr>
        <w:lastRenderedPageBreak/>
        <w:t>Настоящий муниципальны</w:t>
      </w:r>
      <w:bookmarkStart w:id="0" w:name="_GoBack"/>
      <w:bookmarkEnd w:id="0"/>
      <w:r>
        <w:rPr>
          <w:sz w:val="28"/>
          <w:szCs w:val="28"/>
        </w:rPr>
        <w:t>й правой акт вступает в силу после его официального опубликования.</w:t>
      </w:r>
    </w:p>
    <w:p w:rsidR="00EF2286" w:rsidRDefault="00EF2286" w:rsidP="00EF2286">
      <w:pPr>
        <w:jc w:val="both"/>
        <w:rPr>
          <w:sz w:val="28"/>
          <w:szCs w:val="28"/>
        </w:rPr>
      </w:pPr>
    </w:p>
    <w:p w:rsidR="00EF2286" w:rsidRDefault="00EF2286" w:rsidP="00EF2286">
      <w:pPr>
        <w:spacing w:after="0"/>
        <w:jc w:val="both"/>
        <w:rPr>
          <w:sz w:val="28"/>
          <w:szCs w:val="28"/>
        </w:rPr>
      </w:pPr>
      <w:r>
        <w:rPr>
          <w:sz w:val="28"/>
          <w:szCs w:val="28"/>
        </w:rPr>
        <w:t>Глава Пригородного сельского поселения</w:t>
      </w:r>
    </w:p>
    <w:p w:rsidR="00EF2286" w:rsidRDefault="00EF2286" w:rsidP="00EF2286">
      <w:pPr>
        <w:spacing w:after="0"/>
        <w:jc w:val="both"/>
        <w:rPr>
          <w:sz w:val="28"/>
          <w:szCs w:val="28"/>
        </w:rPr>
      </w:pPr>
      <w:proofErr w:type="gramStart"/>
      <w:r>
        <w:rPr>
          <w:sz w:val="28"/>
          <w:szCs w:val="28"/>
        </w:rPr>
        <w:t>муниципального</w:t>
      </w:r>
      <w:proofErr w:type="gramEnd"/>
      <w:r>
        <w:rPr>
          <w:sz w:val="28"/>
          <w:szCs w:val="28"/>
        </w:rPr>
        <w:t xml:space="preserve"> района город Нерехта и </w:t>
      </w:r>
    </w:p>
    <w:p w:rsidR="00EF2286" w:rsidRDefault="00EF2286" w:rsidP="00EF2286">
      <w:pPr>
        <w:spacing w:after="0"/>
        <w:jc w:val="both"/>
        <w:rPr>
          <w:sz w:val="28"/>
          <w:szCs w:val="28"/>
        </w:rPr>
      </w:pPr>
      <w:r>
        <w:rPr>
          <w:sz w:val="28"/>
          <w:szCs w:val="28"/>
        </w:rPr>
        <w:t>Нерехтский район Костромской области                                        А.Ю. Малков</w:t>
      </w:r>
    </w:p>
    <w:p w:rsidR="00EF2286" w:rsidRPr="00144A31" w:rsidRDefault="00EF2286" w:rsidP="00F675A2">
      <w:pPr>
        <w:jc w:val="right"/>
        <w:rPr>
          <w:rFonts w:ascii="Arial" w:eastAsia="Calibri" w:hAnsi="Arial" w:cs="Arial"/>
          <w:color w:val="595959"/>
          <w:sz w:val="24"/>
        </w:rPr>
      </w:pPr>
    </w:p>
    <w:sectPr w:rsidR="00EF2286" w:rsidRPr="00144A31" w:rsidSect="0083740F">
      <w:headerReference w:type="default" r:id="rId14"/>
      <w:footerReference w:type="default" r:id="rId15"/>
      <w:pgSz w:w="11906" w:h="16838"/>
      <w:pgMar w:top="567" w:right="1276"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E00" w:rsidRDefault="00181E00" w:rsidP="00CE7C13">
      <w:pPr>
        <w:spacing w:after="0" w:line="240" w:lineRule="auto"/>
      </w:pPr>
      <w:r>
        <w:separator/>
      </w:r>
    </w:p>
  </w:endnote>
  <w:endnote w:type="continuationSeparator" w:id="0">
    <w:p w:rsidR="00181E00" w:rsidRDefault="00181E00" w:rsidP="00CE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OpenSymbol">
    <w:altName w:val="Arial Unicode MS"/>
    <w:charset w:val="00"/>
    <w:family w:val="auto"/>
    <w:pitch w:val="variable"/>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598276"/>
      <w:docPartObj>
        <w:docPartGallery w:val="Page Numbers (Bottom of Page)"/>
        <w:docPartUnique/>
      </w:docPartObj>
    </w:sdtPr>
    <w:sdtEndPr>
      <w:rPr>
        <w:sz w:val="24"/>
        <w:szCs w:val="24"/>
      </w:rPr>
    </w:sdtEndPr>
    <w:sdtContent>
      <w:p w:rsidR="00181E00" w:rsidRPr="00CE7C13" w:rsidRDefault="00181E00" w:rsidP="00CE7C13">
        <w:pPr>
          <w:pStyle w:val="a8"/>
          <w:jc w:val="center"/>
          <w:rPr>
            <w:sz w:val="24"/>
            <w:szCs w:val="24"/>
          </w:rPr>
        </w:pPr>
        <w:r w:rsidRPr="00CE7C13">
          <w:rPr>
            <w:sz w:val="24"/>
            <w:szCs w:val="24"/>
          </w:rPr>
          <w:fldChar w:fldCharType="begin"/>
        </w:r>
        <w:r w:rsidRPr="00CE7C13">
          <w:rPr>
            <w:sz w:val="24"/>
            <w:szCs w:val="24"/>
          </w:rPr>
          <w:instrText>PAGE   \* MERGEFORMAT</w:instrText>
        </w:r>
        <w:r w:rsidRPr="00CE7C13">
          <w:rPr>
            <w:sz w:val="24"/>
            <w:szCs w:val="24"/>
          </w:rPr>
          <w:fldChar w:fldCharType="separate"/>
        </w:r>
        <w:r w:rsidR="00EF2286">
          <w:rPr>
            <w:noProof/>
            <w:sz w:val="24"/>
            <w:szCs w:val="24"/>
          </w:rPr>
          <w:t>10</w:t>
        </w:r>
        <w:r w:rsidRPr="00CE7C13">
          <w:rPr>
            <w:sz w:val="24"/>
            <w:szCs w:val="24"/>
          </w:rPr>
          <w:fldChar w:fldCharType="end"/>
        </w:r>
      </w:p>
    </w:sdtContent>
  </w:sdt>
  <w:p w:rsidR="00181E00" w:rsidRDefault="00181E0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E00" w:rsidRDefault="00181E00" w:rsidP="00CE7C13">
      <w:pPr>
        <w:spacing w:after="0" w:line="240" w:lineRule="auto"/>
      </w:pPr>
      <w:r>
        <w:separator/>
      </w:r>
    </w:p>
  </w:footnote>
  <w:footnote w:type="continuationSeparator" w:id="0">
    <w:p w:rsidR="00181E00" w:rsidRDefault="00181E00" w:rsidP="00CE7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E00" w:rsidRPr="00E673A8" w:rsidRDefault="00181E00">
    <w:pPr>
      <w:pStyle w:val="a6"/>
      <w:rPr>
        <w:rFonts w:ascii="Garamond" w:hAnsi="Garamond"/>
        <w:b/>
        <w:sz w:val="24"/>
        <w:u w:val="single"/>
      </w:rPr>
    </w:pPr>
    <w:r w:rsidRPr="00E673A8">
      <w:rPr>
        <w:rFonts w:ascii="Garamond" w:hAnsi="Garamond"/>
        <w:b/>
        <w:sz w:val="24"/>
        <w:u w:val="single"/>
      </w:rPr>
      <w:t>Пригородный вестник №</w:t>
    </w:r>
    <w:r>
      <w:rPr>
        <w:rFonts w:ascii="Garamond" w:hAnsi="Garamond"/>
        <w:b/>
        <w:sz w:val="24"/>
        <w:u w:val="single"/>
      </w:rPr>
      <w:t xml:space="preserve"> </w:t>
    </w:r>
    <w:r w:rsidR="00DC5E0E">
      <w:rPr>
        <w:rFonts w:ascii="Garamond" w:hAnsi="Garamond"/>
        <w:b/>
        <w:sz w:val="24"/>
        <w:u w:val="single"/>
      </w:rPr>
      <w:t>4</w:t>
    </w:r>
    <w:r w:rsidR="00EF2286">
      <w:rPr>
        <w:rFonts w:ascii="Garamond" w:hAnsi="Garamond"/>
        <w:b/>
        <w:sz w:val="24"/>
        <w:u w:val="single"/>
      </w:rPr>
      <w:t>7</w:t>
    </w:r>
    <w:r w:rsidRPr="00E673A8">
      <w:rPr>
        <w:rFonts w:ascii="Garamond" w:hAnsi="Garamond"/>
        <w:b/>
        <w:sz w:val="24"/>
        <w:u w:val="single"/>
      </w:rPr>
      <w:t xml:space="preserve"> </w:t>
    </w:r>
    <w:proofErr w:type="gramStart"/>
    <w:r w:rsidRPr="00E673A8">
      <w:rPr>
        <w:rFonts w:ascii="Garamond" w:hAnsi="Garamond"/>
        <w:b/>
        <w:sz w:val="24"/>
        <w:u w:val="single"/>
      </w:rPr>
      <w:t xml:space="preserve">от </w:t>
    </w:r>
    <w:r>
      <w:rPr>
        <w:rFonts w:ascii="Garamond" w:hAnsi="Garamond"/>
        <w:b/>
        <w:sz w:val="24"/>
        <w:u w:val="single"/>
      </w:rPr>
      <w:t xml:space="preserve"> </w:t>
    </w:r>
    <w:r w:rsidR="00EF2286">
      <w:rPr>
        <w:rFonts w:ascii="Garamond" w:hAnsi="Garamond"/>
        <w:b/>
        <w:sz w:val="24"/>
        <w:u w:val="single"/>
      </w:rPr>
      <w:t>24</w:t>
    </w:r>
    <w:proofErr w:type="gramEnd"/>
    <w:r w:rsidR="00DD2D96">
      <w:rPr>
        <w:rFonts w:ascii="Garamond" w:hAnsi="Garamond"/>
        <w:b/>
        <w:sz w:val="24"/>
        <w:u w:val="single"/>
      </w:rPr>
      <w:t xml:space="preserve"> </w:t>
    </w:r>
    <w:r w:rsidR="00DC5E0E">
      <w:rPr>
        <w:rFonts w:ascii="Garamond" w:hAnsi="Garamond"/>
        <w:b/>
        <w:sz w:val="24"/>
        <w:u w:val="single"/>
      </w:rPr>
      <w:t>ноября</w:t>
    </w:r>
    <w:r w:rsidR="00954553">
      <w:rPr>
        <w:rFonts w:ascii="Garamond" w:hAnsi="Garamond"/>
        <w:b/>
        <w:sz w:val="24"/>
        <w:u w:val="single"/>
      </w:rPr>
      <w:t xml:space="preserve"> </w:t>
    </w:r>
    <w:r>
      <w:rPr>
        <w:rFonts w:ascii="Garamond" w:hAnsi="Garamond"/>
        <w:b/>
        <w:sz w:val="24"/>
        <w:u w:val="single"/>
      </w:rPr>
      <w:t xml:space="preserve"> 20</w:t>
    </w:r>
    <w:r w:rsidR="00EB1498">
      <w:rPr>
        <w:rFonts w:ascii="Garamond" w:hAnsi="Garamond"/>
        <w:b/>
        <w:sz w:val="24"/>
        <w:u w:val="single"/>
      </w:rPr>
      <w:t>20</w:t>
    </w:r>
    <w:r w:rsidRPr="00E673A8">
      <w:rPr>
        <w:rFonts w:ascii="Garamond" w:hAnsi="Garamond"/>
        <w:b/>
        <w:sz w:val="24"/>
        <w:u w:val="single"/>
      </w:rPr>
      <w:t xml:space="preserve">  года</w:t>
    </w:r>
  </w:p>
  <w:p w:rsidR="00181E00" w:rsidRDefault="00181E0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1500"/>
        </w:tabs>
        <w:ind w:left="1500" w:hanging="360"/>
      </w:pPr>
      <w:rPr>
        <w:rFonts w:ascii="Symbol" w:hAnsi="Symbol" w:cs="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Symbol" w:hAnsi="Symbol" w:cs="Times New Roman"/>
        <w:sz w:val="24"/>
        <w:szCs w:val="24"/>
      </w:rPr>
    </w:lvl>
    <w:lvl w:ilvl="2">
      <w:start w:val="1"/>
      <w:numFmt w:val="bullet"/>
      <w:lvlText w:val=""/>
      <w:lvlJc w:val="left"/>
      <w:pPr>
        <w:tabs>
          <w:tab w:val="num" w:pos="1440"/>
        </w:tabs>
        <w:ind w:left="1440" w:hanging="360"/>
      </w:pPr>
      <w:rPr>
        <w:rFonts w:ascii="Symbol" w:hAnsi="Symbol" w:cs="Times New Roman"/>
        <w:sz w:val="24"/>
        <w:szCs w:val="24"/>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Symbol" w:hAnsi="Symbol" w:cs="Times New Roman"/>
        <w:sz w:val="24"/>
        <w:szCs w:val="24"/>
      </w:rPr>
    </w:lvl>
    <w:lvl w:ilvl="5">
      <w:start w:val="1"/>
      <w:numFmt w:val="bullet"/>
      <w:lvlText w:val=""/>
      <w:lvlJc w:val="left"/>
      <w:pPr>
        <w:tabs>
          <w:tab w:val="num" w:pos="2520"/>
        </w:tabs>
        <w:ind w:left="2520" w:hanging="360"/>
      </w:pPr>
      <w:rPr>
        <w:rFonts w:ascii="Symbol" w:hAnsi="Symbol" w:cs="Times New Roman"/>
        <w:sz w:val="24"/>
        <w:szCs w:val="24"/>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Symbol" w:hAnsi="Symbol" w:cs="Times New Roman"/>
        <w:sz w:val="24"/>
        <w:szCs w:val="24"/>
      </w:rPr>
    </w:lvl>
    <w:lvl w:ilvl="8">
      <w:start w:val="1"/>
      <w:numFmt w:val="bullet"/>
      <w:lvlText w:val=""/>
      <w:lvlJc w:val="left"/>
      <w:pPr>
        <w:tabs>
          <w:tab w:val="num" w:pos="3600"/>
        </w:tabs>
        <w:ind w:left="3600" w:hanging="360"/>
      </w:pPr>
      <w:rPr>
        <w:rFonts w:ascii="Symbol" w:hAnsi="Symbol" w:cs="Times New Roman"/>
        <w:sz w:val="24"/>
        <w:szCs w:val="24"/>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egoe UI" w:hAnsi="Segoe UI" w:cs="Times New Roman" w:hint="default"/>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5">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6">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7">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8">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9">
    <w:nsid w:val="00864B52"/>
    <w:multiLevelType w:val="hybridMultilevel"/>
    <w:tmpl w:val="39A03D4A"/>
    <w:lvl w:ilvl="0" w:tplc="3FE23254">
      <w:start w:val="1"/>
      <w:numFmt w:val="decimal"/>
      <w:lvlText w:val="%1."/>
      <w:lvlJc w:val="left"/>
      <w:pPr>
        <w:ind w:left="1069"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222646E"/>
    <w:multiLevelType w:val="hybridMultilevel"/>
    <w:tmpl w:val="AF9A4AA6"/>
    <w:lvl w:ilvl="0" w:tplc="17E61566">
      <w:start w:val="1"/>
      <w:numFmt w:val="decimal"/>
      <w:lvlText w:val="%1."/>
      <w:lvlJc w:val="left"/>
      <w:pPr>
        <w:ind w:left="644" w:hanging="360"/>
      </w:pPr>
      <w:rPr>
        <w:rFonts w:cs="Times New Roman"/>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1">
    <w:nsid w:val="3A4062DE"/>
    <w:multiLevelType w:val="hybridMultilevel"/>
    <w:tmpl w:val="41443A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12729BE"/>
    <w:multiLevelType w:val="hybridMultilevel"/>
    <w:tmpl w:val="719A8C7E"/>
    <w:lvl w:ilvl="0" w:tplc="CB9250D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337326"/>
    <w:multiLevelType w:val="hybridMultilevel"/>
    <w:tmpl w:val="052842B4"/>
    <w:lvl w:ilvl="0" w:tplc="0566611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4">
    <w:nsid w:val="439A246F"/>
    <w:multiLevelType w:val="hybridMultilevel"/>
    <w:tmpl w:val="E2C89160"/>
    <w:lvl w:ilvl="0" w:tplc="AB6A9DA4">
      <w:start w:val="4"/>
      <w:numFmt w:val="decimal"/>
      <w:lvlText w:val="%1."/>
      <w:lvlJc w:val="left"/>
      <w:pPr>
        <w:tabs>
          <w:tab w:val="num" w:pos="720"/>
        </w:tabs>
        <w:ind w:left="720" w:hanging="360"/>
      </w:pPr>
      <w:rPr>
        <w:rFonts w:hint="default"/>
        <w:b/>
      </w:rPr>
    </w:lvl>
    <w:lvl w:ilvl="1" w:tplc="1EF647F2">
      <w:numFmt w:val="none"/>
      <w:lvlText w:val=""/>
      <w:lvlJc w:val="left"/>
      <w:pPr>
        <w:tabs>
          <w:tab w:val="num" w:pos="360"/>
        </w:tabs>
      </w:pPr>
    </w:lvl>
    <w:lvl w:ilvl="2" w:tplc="9022D23C">
      <w:numFmt w:val="none"/>
      <w:lvlText w:val=""/>
      <w:lvlJc w:val="left"/>
      <w:pPr>
        <w:tabs>
          <w:tab w:val="num" w:pos="360"/>
        </w:tabs>
      </w:pPr>
    </w:lvl>
    <w:lvl w:ilvl="3" w:tplc="F132A0F0">
      <w:numFmt w:val="none"/>
      <w:lvlText w:val=""/>
      <w:lvlJc w:val="left"/>
      <w:pPr>
        <w:tabs>
          <w:tab w:val="num" w:pos="360"/>
        </w:tabs>
      </w:pPr>
    </w:lvl>
    <w:lvl w:ilvl="4" w:tplc="BE30D9A8">
      <w:numFmt w:val="none"/>
      <w:lvlText w:val=""/>
      <w:lvlJc w:val="left"/>
      <w:pPr>
        <w:tabs>
          <w:tab w:val="num" w:pos="360"/>
        </w:tabs>
      </w:pPr>
    </w:lvl>
    <w:lvl w:ilvl="5" w:tplc="C3EE07A4">
      <w:numFmt w:val="none"/>
      <w:lvlText w:val=""/>
      <w:lvlJc w:val="left"/>
      <w:pPr>
        <w:tabs>
          <w:tab w:val="num" w:pos="360"/>
        </w:tabs>
      </w:pPr>
    </w:lvl>
    <w:lvl w:ilvl="6" w:tplc="82D251B6">
      <w:numFmt w:val="none"/>
      <w:lvlText w:val=""/>
      <w:lvlJc w:val="left"/>
      <w:pPr>
        <w:tabs>
          <w:tab w:val="num" w:pos="360"/>
        </w:tabs>
      </w:pPr>
    </w:lvl>
    <w:lvl w:ilvl="7" w:tplc="0728FCBA">
      <w:numFmt w:val="none"/>
      <w:lvlText w:val=""/>
      <w:lvlJc w:val="left"/>
      <w:pPr>
        <w:tabs>
          <w:tab w:val="num" w:pos="360"/>
        </w:tabs>
      </w:pPr>
    </w:lvl>
    <w:lvl w:ilvl="8" w:tplc="2F8C8812">
      <w:numFmt w:val="none"/>
      <w:lvlText w:val=""/>
      <w:lvlJc w:val="left"/>
      <w:pPr>
        <w:tabs>
          <w:tab w:val="num" w:pos="360"/>
        </w:tabs>
      </w:pPr>
    </w:lvl>
  </w:abstractNum>
  <w:abstractNum w:abstractNumId="15">
    <w:nsid w:val="4473202C"/>
    <w:multiLevelType w:val="hybridMultilevel"/>
    <w:tmpl w:val="CAAEED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45010571"/>
    <w:multiLevelType w:val="hybridMultilevel"/>
    <w:tmpl w:val="12BCF78A"/>
    <w:lvl w:ilvl="0" w:tplc="9D7AFD68">
      <w:start w:val="1"/>
      <w:numFmt w:val="decimal"/>
      <w:lvlText w:val="%1."/>
      <w:lvlJc w:val="left"/>
      <w:pPr>
        <w:ind w:left="720" w:hanging="360"/>
      </w:pPr>
      <w:rPr>
        <w:rFonts w:ascii="Arial" w:hAnsi="Arial" w:cs="Aria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6F127C"/>
    <w:multiLevelType w:val="hybridMultilevel"/>
    <w:tmpl w:val="074AD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753C83"/>
    <w:multiLevelType w:val="hybridMultilevel"/>
    <w:tmpl w:val="6EB0D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F21AE3"/>
    <w:multiLevelType w:val="hybridMultilevel"/>
    <w:tmpl w:val="39A03D4A"/>
    <w:lvl w:ilvl="0" w:tplc="3FE23254">
      <w:start w:val="1"/>
      <w:numFmt w:val="decimal"/>
      <w:lvlText w:val="%1."/>
      <w:lvlJc w:val="left"/>
      <w:pPr>
        <w:ind w:left="1069"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702D50BB"/>
    <w:multiLevelType w:val="hybridMultilevel"/>
    <w:tmpl w:val="83CEDE7E"/>
    <w:lvl w:ilvl="0" w:tplc="342C02E6">
      <w:start w:val="8"/>
      <w:numFmt w:val="decimal"/>
      <w:lvlText w:val="%1."/>
      <w:lvlJc w:val="left"/>
      <w:pPr>
        <w:ind w:left="720" w:hanging="360"/>
      </w:pPr>
      <w:rPr>
        <w:rFonts w:ascii="Times New Roman" w:hAnsi="Times New Roman" w:cs="Times New Roman" w:hint="default"/>
        <w:color w:val="000000"/>
        <w:sz w:val="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C2193D"/>
    <w:multiLevelType w:val="hybridMultilevel"/>
    <w:tmpl w:val="F0126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9950BAF"/>
    <w:multiLevelType w:val="hybridMultilevel"/>
    <w:tmpl w:val="F3CC82A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FCF7B65"/>
    <w:multiLevelType w:val="multilevel"/>
    <w:tmpl w:val="3D30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1"/>
  </w:num>
  <w:num w:numId="3">
    <w:abstractNumId w:val="12"/>
  </w:num>
  <w:num w:numId="4">
    <w:abstractNumId w:val="18"/>
  </w:num>
  <w:num w:numId="5">
    <w:abstractNumId w:val="22"/>
  </w:num>
  <w:num w:numId="6">
    <w:abstractNumId w:val="14"/>
  </w:num>
  <w:num w:numId="7">
    <w:abstractNumId w:val="19"/>
  </w:num>
  <w:num w:numId="8">
    <w:abstractNumId w:val="9"/>
  </w:num>
  <w:num w:numId="9">
    <w:abstractNumId w:val="16"/>
  </w:num>
  <w:num w:numId="10">
    <w:abstractNumId w:val="17"/>
  </w:num>
  <w:num w:numId="11">
    <w:abstractNumId w:val="1"/>
  </w:num>
  <w:num w:numId="12">
    <w:abstractNumId w:val="0"/>
  </w:num>
  <w:num w:numId="13">
    <w:abstractNumId w:val="21"/>
  </w:num>
  <w:num w:numId="14">
    <w:abstractNumId w:val="10"/>
  </w:num>
  <w:num w:numId="15">
    <w:abstractNumId w:val="15"/>
  </w:num>
  <w:num w:numId="16">
    <w:abstractNumId w:val="23"/>
  </w:num>
  <w:num w:numId="17">
    <w:abstractNumId w:val="2"/>
  </w:num>
  <w:num w:numId="18">
    <w:abstractNumId w:val="3"/>
  </w:num>
  <w:num w:numId="19">
    <w:abstractNumId w:val="3"/>
  </w:num>
  <w:num w:numId="20">
    <w:abstractNumId w:val="2"/>
  </w:num>
  <w:num w:numId="21">
    <w:abstractNumId w:val="1"/>
  </w:num>
  <w:num w:numId="22">
    <w:abstractNumId w:val="4"/>
  </w:num>
  <w:num w:numId="23">
    <w:abstractNumId w:val="5"/>
  </w:num>
  <w:num w:numId="24">
    <w:abstractNumId w:val="6"/>
  </w:num>
  <w:num w:numId="25">
    <w:abstractNumId w:val="7"/>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239"/>
    <w:rsid w:val="00013118"/>
    <w:rsid w:val="00024AE7"/>
    <w:rsid w:val="000A2FFD"/>
    <w:rsid w:val="000B0F1E"/>
    <w:rsid w:val="000E4480"/>
    <w:rsid w:val="000F3ED9"/>
    <w:rsid w:val="00102996"/>
    <w:rsid w:val="00166716"/>
    <w:rsid w:val="001673F0"/>
    <w:rsid w:val="00181E00"/>
    <w:rsid w:val="00191774"/>
    <w:rsid w:val="001D2120"/>
    <w:rsid w:val="00254689"/>
    <w:rsid w:val="002A6988"/>
    <w:rsid w:val="002E45B8"/>
    <w:rsid w:val="00352DD9"/>
    <w:rsid w:val="003565C5"/>
    <w:rsid w:val="00365681"/>
    <w:rsid w:val="0039499D"/>
    <w:rsid w:val="003C6279"/>
    <w:rsid w:val="003E209D"/>
    <w:rsid w:val="004021AA"/>
    <w:rsid w:val="00457387"/>
    <w:rsid w:val="00471A2C"/>
    <w:rsid w:val="0048284C"/>
    <w:rsid w:val="004943A5"/>
    <w:rsid w:val="004E68AD"/>
    <w:rsid w:val="005147C7"/>
    <w:rsid w:val="0057295C"/>
    <w:rsid w:val="005A79C8"/>
    <w:rsid w:val="005B48D5"/>
    <w:rsid w:val="005F026B"/>
    <w:rsid w:val="005F620F"/>
    <w:rsid w:val="00636750"/>
    <w:rsid w:val="006F10C4"/>
    <w:rsid w:val="00712F27"/>
    <w:rsid w:val="00713F90"/>
    <w:rsid w:val="00774C53"/>
    <w:rsid w:val="00781FA2"/>
    <w:rsid w:val="007B2498"/>
    <w:rsid w:val="007C1E81"/>
    <w:rsid w:val="007D34B4"/>
    <w:rsid w:val="007D7EDB"/>
    <w:rsid w:val="0082301C"/>
    <w:rsid w:val="0083740F"/>
    <w:rsid w:val="00840ED5"/>
    <w:rsid w:val="00854EB2"/>
    <w:rsid w:val="008740D7"/>
    <w:rsid w:val="008D0E15"/>
    <w:rsid w:val="00932239"/>
    <w:rsid w:val="00936B81"/>
    <w:rsid w:val="00940ACF"/>
    <w:rsid w:val="00954553"/>
    <w:rsid w:val="009B69BC"/>
    <w:rsid w:val="009C1A8C"/>
    <w:rsid w:val="00A15295"/>
    <w:rsid w:val="00A2331F"/>
    <w:rsid w:val="00AB3AD4"/>
    <w:rsid w:val="00AF0496"/>
    <w:rsid w:val="00AF5337"/>
    <w:rsid w:val="00B00529"/>
    <w:rsid w:val="00B26432"/>
    <w:rsid w:val="00B343BF"/>
    <w:rsid w:val="00B51B18"/>
    <w:rsid w:val="00B61A80"/>
    <w:rsid w:val="00B97F9C"/>
    <w:rsid w:val="00BB4F62"/>
    <w:rsid w:val="00BB67BF"/>
    <w:rsid w:val="00BC47AC"/>
    <w:rsid w:val="00BD0244"/>
    <w:rsid w:val="00BD5708"/>
    <w:rsid w:val="00BF1AC1"/>
    <w:rsid w:val="00C2540C"/>
    <w:rsid w:val="00C65825"/>
    <w:rsid w:val="00C75CE5"/>
    <w:rsid w:val="00C84F7D"/>
    <w:rsid w:val="00CA3C9C"/>
    <w:rsid w:val="00CA68F9"/>
    <w:rsid w:val="00CC478E"/>
    <w:rsid w:val="00CE7C13"/>
    <w:rsid w:val="00D1061C"/>
    <w:rsid w:val="00D54048"/>
    <w:rsid w:val="00D64D6E"/>
    <w:rsid w:val="00D744AA"/>
    <w:rsid w:val="00D85300"/>
    <w:rsid w:val="00DA1470"/>
    <w:rsid w:val="00DA46B1"/>
    <w:rsid w:val="00DA69BF"/>
    <w:rsid w:val="00DC5E0E"/>
    <w:rsid w:val="00DD2D96"/>
    <w:rsid w:val="00DF0395"/>
    <w:rsid w:val="00E01352"/>
    <w:rsid w:val="00E21995"/>
    <w:rsid w:val="00E26B0A"/>
    <w:rsid w:val="00E61D22"/>
    <w:rsid w:val="00E673A8"/>
    <w:rsid w:val="00E72AF5"/>
    <w:rsid w:val="00E9454C"/>
    <w:rsid w:val="00EB1498"/>
    <w:rsid w:val="00EB764E"/>
    <w:rsid w:val="00EC5AE2"/>
    <w:rsid w:val="00EF2286"/>
    <w:rsid w:val="00F21DAF"/>
    <w:rsid w:val="00F675A2"/>
    <w:rsid w:val="00FA4970"/>
    <w:rsid w:val="00FD4DF9"/>
    <w:rsid w:val="00FE6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0E7DD7B3-F3BC-417A-9782-A95A64B9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254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C2540C"/>
    <w:pPr>
      <w:keepNext/>
      <w:widowControl w:val="0"/>
      <w:tabs>
        <w:tab w:val="num" w:pos="1140"/>
      </w:tabs>
      <w:suppressAutoHyphens/>
      <w:spacing w:after="0" w:line="240" w:lineRule="auto"/>
      <w:ind w:left="1140" w:hanging="360"/>
      <w:outlineLvl w:val="1"/>
    </w:pPr>
    <w:rPr>
      <w:rFonts w:ascii="Times New Roman" w:eastAsia="Arial Unicode MS" w:hAnsi="Times New Roman" w:cs="Times New Roman"/>
      <w:kern w:val="1"/>
      <w:sz w:val="28"/>
      <w:szCs w:val="20"/>
    </w:rPr>
  </w:style>
  <w:style w:type="paragraph" w:styleId="3">
    <w:name w:val="heading 3"/>
    <w:basedOn w:val="a"/>
    <w:next w:val="a"/>
    <w:link w:val="30"/>
    <w:uiPriority w:val="9"/>
    <w:semiHidden/>
    <w:unhideWhenUsed/>
    <w:qFormat/>
    <w:rsid w:val="005F026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932239"/>
    <w:pPr>
      <w:spacing w:after="0" w:line="240" w:lineRule="auto"/>
      <w:ind w:firstLine="567"/>
      <w:jc w:val="both"/>
    </w:pPr>
    <w:rPr>
      <w:rFonts w:ascii="Arial" w:eastAsia="Times New Roman" w:hAnsi="Arial" w:cs="Arial"/>
      <w:sz w:val="24"/>
      <w:szCs w:val="24"/>
      <w:lang w:eastAsia="ru-RU"/>
    </w:rPr>
  </w:style>
  <w:style w:type="paragraph" w:customStyle="1" w:styleId="consplusnormal">
    <w:name w:val="consplusnormal"/>
    <w:basedOn w:val="a"/>
    <w:rsid w:val="00932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932239"/>
    <w:pPr>
      <w:ind w:left="720"/>
      <w:contextualSpacing/>
    </w:pPr>
  </w:style>
  <w:style w:type="paragraph" w:styleId="a4">
    <w:name w:val="Balloon Text"/>
    <w:basedOn w:val="a"/>
    <w:link w:val="a5"/>
    <w:uiPriority w:val="99"/>
    <w:semiHidden/>
    <w:unhideWhenUsed/>
    <w:rsid w:val="00BB4F6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B4F62"/>
    <w:rPr>
      <w:rFonts w:ascii="Segoe UI" w:hAnsi="Segoe UI" w:cs="Segoe UI"/>
      <w:sz w:val="18"/>
      <w:szCs w:val="18"/>
    </w:rPr>
  </w:style>
  <w:style w:type="paragraph" w:styleId="a6">
    <w:name w:val="header"/>
    <w:basedOn w:val="a"/>
    <w:link w:val="a7"/>
    <w:uiPriority w:val="99"/>
    <w:unhideWhenUsed/>
    <w:rsid w:val="00CE7C1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E7C13"/>
  </w:style>
  <w:style w:type="paragraph" w:styleId="a8">
    <w:name w:val="footer"/>
    <w:basedOn w:val="a"/>
    <w:link w:val="a9"/>
    <w:uiPriority w:val="99"/>
    <w:unhideWhenUsed/>
    <w:rsid w:val="00CE7C1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E7C13"/>
  </w:style>
  <w:style w:type="paragraph" w:customStyle="1" w:styleId="ConsPlusTitle">
    <w:name w:val="ConsPlusTitle"/>
    <w:rsid w:val="000A2F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a">
    <w:name w:val="Hyperlink"/>
    <w:rsid w:val="000A2FFD"/>
    <w:rPr>
      <w:color w:val="0000FF"/>
      <w:u w:val="single"/>
    </w:rPr>
  </w:style>
  <w:style w:type="paragraph" w:styleId="ab">
    <w:name w:val="Normal (Web)"/>
    <w:basedOn w:val="a"/>
    <w:rsid w:val="000A2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link w:val="ConsPlusNormal1"/>
    <w:rsid w:val="000A2FFD"/>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1">
    <w:name w:val="ConsPlusNormal Знак"/>
    <w:link w:val="ConsPlusNormal0"/>
    <w:locked/>
    <w:rsid w:val="000A2FFD"/>
    <w:rPr>
      <w:rFonts w:ascii="Arial" w:eastAsia="Times New Roman" w:hAnsi="Arial" w:cs="Arial"/>
      <w:sz w:val="20"/>
      <w:szCs w:val="20"/>
      <w:lang w:eastAsia="ru-RU"/>
    </w:rPr>
  </w:style>
  <w:style w:type="paragraph" w:styleId="ac">
    <w:name w:val="No Spacing"/>
    <w:qFormat/>
    <w:rsid w:val="000A2FFD"/>
    <w:pPr>
      <w:suppressAutoHyphens/>
      <w:spacing w:after="0" w:line="240" w:lineRule="auto"/>
    </w:pPr>
    <w:rPr>
      <w:rFonts w:ascii="Calibri" w:eastAsia="Calibri" w:hAnsi="Calibri" w:cs="Times New Roman"/>
      <w:lang w:eastAsia="ar-SA"/>
    </w:rPr>
  </w:style>
  <w:style w:type="table" w:styleId="ad">
    <w:name w:val="Table Grid"/>
    <w:basedOn w:val="a1"/>
    <w:uiPriority w:val="39"/>
    <w:rsid w:val="00DA4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9C1A8C"/>
    <w:pPr>
      <w:spacing w:after="0" w:line="240" w:lineRule="auto"/>
      <w:ind w:firstLine="709"/>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9C1A8C"/>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C2540C"/>
    <w:rPr>
      <w:rFonts w:ascii="Times New Roman" w:eastAsia="Arial Unicode MS" w:hAnsi="Times New Roman" w:cs="Times New Roman"/>
      <w:kern w:val="1"/>
      <w:sz w:val="28"/>
      <w:szCs w:val="20"/>
    </w:rPr>
  </w:style>
  <w:style w:type="paragraph" w:customStyle="1" w:styleId="ae">
    <w:name w:val="Знак"/>
    <w:basedOn w:val="a"/>
    <w:autoRedefine/>
    <w:rsid w:val="00C2540C"/>
    <w:pPr>
      <w:spacing w:line="240" w:lineRule="exact"/>
    </w:pPr>
    <w:rPr>
      <w:rFonts w:ascii="Times New Roman" w:eastAsia="Times New Roman" w:hAnsi="Times New Roman" w:cs="Times New Roman"/>
      <w:sz w:val="28"/>
      <w:szCs w:val="28"/>
      <w:lang w:val="en-US"/>
    </w:rPr>
  </w:style>
  <w:style w:type="character" w:customStyle="1" w:styleId="10">
    <w:name w:val="Заголовок 1 Знак"/>
    <w:basedOn w:val="a0"/>
    <w:link w:val="1"/>
    <w:uiPriority w:val="9"/>
    <w:rsid w:val="00C2540C"/>
    <w:rPr>
      <w:rFonts w:asciiTheme="majorHAnsi" w:eastAsiaTheme="majorEastAsia" w:hAnsiTheme="majorHAnsi" w:cstheme="majorBidi"/>
      <w:color w:val="2E74B5" w:themeColor="accent1" w:themeShade="BF"/>
      <w:sz w:val="32"/>
      <w:szCs w:val="32"/>
    </w:rPr>
  </w:style>
  <w:style w:type="paragraph" w:customStyle="1" w:styleId="210">
    <w:name w:val="Основной текст с отступом 21"/>
    <w:basedOn w:val="a"/>
    <w:rsid w:val="00C2540C"/>
    <w:pPr>
      <w:widowControl w:val="0"/>
      <w:suppressAutoHyphens/>
      <w:spacing w:after="0" w:line="240" w:lineRule="auto"/>
      <w:ind w:firstLine="705"/>
      <w:jc w:val="both"/>
    </w:pPr>
    <w:rPr>
      <w:rFonts w:ascii="Times New Roman" w:eastAsia="Lucida Sans Unicode" w:hAnsi="Times New Roman" w:cs="Times New Roman"/>
      <w:kern w:val="1"/>
      <w:sz w:val="28"/>
      <w:szCs w:val="24"/>
      <w:lang w:eastAsia="ar-SA"/>
    </w:rPr>
  </w:style>
  <w:style w:type="character" w:customStyle="1" w:styleId="af">
    <w:name w:val="Основной текст_"/>
    <w:link w:val="23"/>
    <w:rsid w:val="00C2540C"/>
    <w:rPr>
      <w:sz w:val="26"/>
      <w:szCs w:val="26"/>
      <w:shd w:val="clear" w:color="auto" w:fill="FFFFFF"/>
    </w:rPr>
  </w:style>
  <w:style w:type="paragraph" w:customStyle="1" w:styleId="23">
    <w:name w:val="Основной текст2"/>
    <w:basedOn w:val="a"/>
    <w:link w:val="af"/>
    <w:rsid w:val="00C2540C"/>
    <w:pPr>
      <w:widowControl w:val="0"/>
      <w:shd w:val="clear" w:color="auto" w:fill="FFFFFF"/>
      <w:spacing w:after="360" w:line="0" w:lineRule="atLeast"/>
      <w:ind w:hanging="460"/>
      <w:jc w:val="center"/>
    </w:pPr>
    <w:rPr>
      <w:sz w:val="26"/>
      <w:szCs w:val="26"/>
      <w:shd w:val="clear" w:color="auto" w:fill="FFFFFF"/>
    </w:rPr>
  </w:style>
  <w:style w:type="character" w:styleId="af0">
    <w:name w:val="Strong"/>
    <w:uiPriority w:val="22"/>
    <w:qFormat/>
    <w:rsid w:val="005A79C8"/>
    <w:rPr>
      <w:b/>
      <w:bCs/>
    </w:rPr>
  </w:style>
  <w:style w:type="paragraph" w:customStyle="1" w:styleId="Textbody">
    <w:name w:val="Text body"/>
    <w:basedOn w:val="a"/>
    <w:rsid w:val="00A2331F"/>
    <w:pPr>
      <w:widowControl w:val="0"/>
      <w:suppressAutoHyphens/>
      <w:autoSpaceDN w:val="0"/>
      <w:spacing w:after="120" w:line="240" w:lineRule="auto"/>
      <w:textAlignment w:val="baseline"/>
    </w:pPr>
    <w:rPr>
      <w:rFonts w:ascii="Times New Roman" w:eastAsia="Lucida Sans Unicode" w:hAnsi="Times New Roman" w:cs="Tahoma"/>
      <w:kern w:val="3"/>
      <w:sz w:val="28"/>
      <w:szCs w:val="24"/>
      <w:lang w:eastAsia="ru-RU"/>
    </w:rPr>
  </w:style>
  <w:style w:type="character" w:customStyle="1" w:styleId="30">
    <w:name w:val="Заголовок 3 Знак"/>
    <w:basedOn w:val="a0"/>
    <w:link w:val="3"/>
    <w:uiPriority w:val="9"/>
    <w:semiHidden/>
    <w:rsid w:val="005F026B"/>
    <w:rPr>
      <w:rFonts w:asciiTheme="majorHAnsi" w:eastAsiaTheme="majorEastAsia" w:hAnsiTheme="majorHAnsi" w:cstheme="majorBidi"/>
      <w:b/>
      <w:bCs/>
      <w:color w:val="5B9BD5" w:themeColor="accent1"/>
    </w:rPr>
  </w:style>
  <w:style w:type="character" w:customStyle="1" w:styleId="apple-converted-space">
    <w:name w:val="apple-converted-space"/>
    <w:basedOn w:val="a0"/>
    <w:rsid w:val="005F026B"/>
  </w:style>
  <w:style w:type="paragraph" w:customStyle="1" w:styleId="211">
    <w:name w:val="Основной текст 21"/>
    <w:basedOn w:val="a"/>
    <w:rsid w:val="005F026B"/>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blk">
    <w:name w:val="blk"/>
    <w:rsid w:val="00B61A80"/>
  </w:style>
  <w:style w:type="paragraph" w:customStyle="1" w:styleId="af1">
    <w:name w:val="Содержимое таблицы"/>
    <w:basedOn w:val="a"/>
    <w:rsid w:val="00B61A80"/>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11">
    <w:name w:val="Обычный (веб)1"/>
    <w:basedOn w:val="a"/>
    <w:rsid w:val="00B61A80"/>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24">
    <w:name w:val="Обычный (веб)2"/>
    <w:basedOn w:val="a"/>
    <w:rsid w:val="00352DD9"/>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31">
    <w:name w:val="Основной текст 31"/>
    <w:basedOn w:val="a"/>
    <w:rsid w:val="00BD5708"/>
    <w:pPr>
      <w:suppressAutoHyphens/>
      <w:spacing w:after="0" w:line="240" w:lineRule="auto"/>
    </w:pPr>
    <w:rPr>
      <w:rFonts w:ascii="Times New Roman" w:eastAsia="Times New Roman" w:hAnsi="Times New Roman" w:cs="Times New Roman"/>
      <w:sz w:val="28"/>
      <w:szCs w:val="24"/>
      <w:lang w:eastAsia="ar-SA"/>
    </w:rPr>
  </w:style>
  <w:style w:type="paragraph" w:customStyle="1" w:styleId="32">
    <w:name w:val="Обычный (веб)3"/>
    <w:basedOn w:val="a"/>
    <w:rsid w:val="00840ED5"/>
    <w:pPr>
      <w:suppressAutoHyphens/>
      <w:spacing w:before="28" w:after="119" w:line="100" w:lineRule="atLeast"/>
    </w:pPr>
    <w:rPr>
      <w:rFonts w:ascii="Times New Roman" w:eastAsia="Times New Roman" w:hAnsi="Times New Roman" w:cs="Times New Roman"/>
      <w:sz w:val="24"/>
      <w:szCs w:val="24"/>
      <w:lang w:eastAsia="ar-SA"/>
    </w:rPr>
  </w:style>
  <w:style w:type="character" w:customStyle="1" w:styleId="WW8Num9z2">
    <w:name w:val="WW8Num9z2"/>
    <w:rsid w:val="0048284C"/>
    <w:rPr>
      <w:rFonts w:ascii="Wingdings" w:hAnsi="Wingdings" w:cs="Wingdings"/>
    </w:rPr>
  </w:style>
  <w:style w:type="paragraph" w:customStyle="1" w:styleId="4">
    <w:name w:val="Обычный (веб)4"/>
    <w:basedOn w:val="a"/>
    <w:rsid w:val="00DC5E0E"/>
    <w:pPr>
      <w:suppressAutoHyphens/>
      <w:spacing w:before="28" w:after="119" w:line="100" w:lineRule="atLeast"/>
    </w:pPr>
    <w:rPr>
      <w:rFonts w:ascii="Times New Roman" w:eastAsia="Times New Roman" w:hAnsi="Times New Roman" w:cs="Times New Roman"/>
      <w:sz w:val="24"/>
      <w:szCs w:val="24"/>
      <w:lang w:eastAsia="ar-SA"/>
    </w:rPr>
  </w:style>
  <w:style w:type="paragraph" w:styleId="af2">
    <w:name w:val="Body Text"/>
    <w:basedOn w:val="a"/>
    <w:link w:val="af3"/>
    <w:uiPriority w:val="99"/>
    <w:semiHidden/>
    <w:unhideWhenUsed/>
    <w:rsid w:val="00F675A2"/>
    <w:pPr>
      <w:spacing w:after="120"/>
    </w:pPr>
  </w:style>
  <w:style w:type="character" w:customStyle="1" w:styleId="af3">
    <w:name w:val="Основной текст Знак"/>
    <w:basedOn w:val="a0"/>
    <w:link w:val="af2"/>
    <w:uiPriority w:val="99"/>
    <w:semiHidden/>
    <w:rsid w:val="00F675A2"/>
  </w:style>
  <w:style w:type="character" w:customStyle="1" w:styleId="12">
    <w:name w:val="Основной текст Знак1"/>
    <w:basedOn w:val="a0"/>
    <w:uiPriority w:val="99"/>
    <w:rsid w:val="00F675A2"/>
    <w:rPr>
      <w:rFonts w:ascii="Times New Roman" w:hAnsi="Times New Roman" w:cs="Times New Roman"/>
      <w:sz w:val="25"/>
      <w:szCs w:val="25"/>
      <w:u w:val="none"/>
    </w:rPr>
  </w:style>
  <w:style w:type="character" w:customStyle="1" w:styleId="Exact">
    <w:name w:val="Основной текст Exact"/>
    <w:basedOn w:val="a0"/>
    <w:uiPriority w:val="99"/>
    <w:rsid w:val="00F675A2"/>
    <w:rPr>
      <w:rFonts w:ascii="Times New Roman" w:hAnsi="Times New Roman" w:cs="Times New Roman"/>
      <w:spacing w:val="2"/>
      <w:u w:val="none"/>
    </w:rPr>
  </w:style>
  <w:style w:type="character" w:customStyle="1" w:styleId="5Exact">
    <w:name w:val="Основной текст (5) Exact"/>
    <w:basedOn w:val="a0"/>
    <w:link w:val="5"/>
    <w:uiPriority w:val="99"/>
    <w:rsid w:val="00F675A2"/>
    <w:rPr>
      <w:rFonts w:ascii="Arial Unicode MS" w:eastAsia="Arial Unicode MS" w:cs="Arial Unicode MS"/>
      <w:i/>
      <w:iCs/>
      <w:noProof/>
      <w:w w:val="70"/>
      <w:shd w:val="clear" w:color="auto" w:fill="FFFFFF"/>
    </w:rPr>
  </w:style>
  <w:style w:type="character" w:customStyle="1" w:styleId="6Exact">
    <w:name w:val="Основной текст (6) Exact"/>
    <w:basedOn w:val="a0"/>
    <w:uiPriority w:val="99"/>
    <w:rsid w:val="00F675A2"/>
    <w:rPr>
      <w:rFonts w:ascii="Times New Roman" w:hAnsi="Times New Roman" w:cs="Times New Roman"/>
      <w:i/>
      <w:iCs/>
      <w:noProof/>
      <w:spacing w:val="-32"/>
      <w:u w:val="none"/>
    </w:rPr>
  </w:style>
  <w:style w:type="character" w:customStyle="1" w:styleId="7Exact">
    <w:name w:val="Основной текст (7) Exact"/>
    <w:basedOn w:val="a0"/>
    <w:link w:val="7"/>
    <w:uiPriority w:val="99"/>
    <w:rsid w:val="00F675A2"/>
    <w:rPr>
      <w:rFonts w:ascii="Times New Roman" w:hAnsi="Times New Roman" w:cs="Times New Roman"/>
      <w:spacing w:val="2"/>
      <w:sz w:val="17"/>
      <w:szCs w:val="17"/>
      <w:shd w:val="clear" w:color="auto" w:fill="FFFFFF"/>
    </w:rPr>
  </w:style>
  <w:style w:type="character" w:customStyle="1" w:styleId="8Exact">
    <w:name w:val="Основной текст (8) Exact"/>
    <w:basedOn w:val="a0"/>
    <w:link w:val="8"/>
    <w:uiPriority w:val="99"/>
    <w:rsid w:val="00F675A2"/>
    <w:rPr>
      <w:rFonts w:ascii="Times New Roman" w:hAnsi="Times New Roman" w:cs="Times New Roman"/>
      <w:spacing w:val="-7"/>
      <w:sz w:val="26"/>
      <w:szCs w:val="26"/>
      <w:shd w:val="clear" w:color="auto" w:fill="FFFFFF"/>
    </w:rPr>
  </w:style>
  <w:style w:type="character" w:customStyle="1" w:styleId="9Exact">
    <w:name w:val="Основной текст (9) Exact"/>
    <w:basedOn w:val="a0"/>
    <w:link w:val="9"/>
    <w:uiPriority w:val="99"/>
    <w:rsid w:val="00F675A2"/>
    <w:rPr>
      <w:rFonts w:ascii="Tahoma" w:hAnsi="Tahoma" w:cs="Tahoma"/>
      <w:spacing w:val="-5"/>
      <w:sz w:val="21"/>
      <w:szCs w:val="21"/>
      <w:shd w:val="clear" w:color="auto" w:fill="FFFFFF"/>
      <w:lang w:val="en-US"/>
    </w:rPr>
  </w:style>
  <w:style w:type="character" w:customStyle="1" w:styleId="100">
    <w:name w:val="Основной текст (10)_"/>
    <w:basedOn w:val="a0"/>
    <w:link w:val="101"/>
    <w:uiPriority w:val="99"/>
    <w:rsid w:val="00F675A2"/>
    <w:rPr>
      <w:rFonts w:ascii="Times New Roman" w:hAnsi="Times New Roman" w:cs="Times New Roman"/>
      <w:sz w:val="21"/>
      <w:szCs w:val="21"/>
      <w:shd w:val="clear" w:color="auto" w:fill="FFFFFF"/>
    </w:rPr>
  </w:style>
  <w:style w:type="character" w:customStyle="1" w:styleId="110">
    <w:name w:val="Основной текст (11)_"/>
    <w:basedOn w:val="a0"/>
    <w:link w:val="111"/>
    <w:uiPriority w:val="99"/>
    <w:rsid w:val="00F675A2"/>
    <w:rPr>
      <w:rFonts w:ascii="Gungsuh" w:eastAsia="Gungsuh" w:cs="Gungsuh"/>
      <w:spacing w:val="-10"/>
      <w:sz w:val="16"/>
      <w:szCs w:val="16"/>
      <w:shd w:val="clear" w:color="auto" w:fill="FFFFFF"/>
      <w:lang w:val="en-US"/>
    </w:rPr>
  </w:style>
  <w:style w:type="character" w:customStyle="1" w:styleId="6">
    <w:name w:val="Основной текст (6)_"/>
    <w:basedOn w:val="a0"/>
    <w:link w:val="61"/>
    <w:rsid w:val="00F675A2"/>
    <w:rPr>
      <w:rFonts w:ascii="Times New Roman" w:hAnsi="Times New Roman" w:cs="Times New Roman"/>
      <w:i/>
      <w:iCs/>
      <w:spacing w:val="-30"/>
      <w:sz w:val="25"/>
      <w:szCs w:val="25"/>
      <w:shd w:val="clear" w:color="auto" w:fill="FFFFFF"/>
    </w:rPr>
  </w:style>
  <w:style w:type="character" w:customStyle="1" w:styleId="60">
    <w:name w:val="Основной текст (6)"/>
    <w:basedOn w:val="6"/>
    <w:uiPriority w:val="99"/>
    <w:rsid w:val="00F675A2"/>
    <w:rPr>
      <w:rFonts w:ascii="Times New Roman" w:hAnsi="Times New Roman" w:cs="Times New Roman"/>
      <w:i/>
      <w:iCs/>
      <w:spacing w:val="-30"/>
      <w:sz w:val="25"/>
      <w:szCs w:val="25"/>
      <w:u w:val="single"/>
      <w:shd w:val="clear" w:color="auto" w:fill="FFFFFF"/>
    </w:rPr>
  </w:style>
  <w:style w:type="character" w:customStyle="1" w:styleId="62">
    <w:name w:val="Основной текст (6) + Не курсив"/>
    <w:aliases w:val="Интервал 0 pt1"/>
    <w:basedOn w:val="6"/>
    <w:uiPriority w:val="99"/>
    <w:rsid w:val="00F675A2"/>
    <w:rPr>
      <w:rFonts w:ascii="Times New Roman" w:hAnsi="Times New Roman" w:cs="Times New Roman"/>
      <w:i w:val="0"/>
      <w:iCs w:val="0"/>
      <w:noProof/>
      <w:spacing w:val="0"/>
      <w:sz w:val="25"/>
      <w:szCs w:val="25"/>
      <w:shd w:val="clear" w:color="auto" w:fill="FFFFFF"/>
    </w:rPr>
  </w:style>
  <w:style w:type="character" w:customStyle="1" w:styleId="af4">
    <w:name w:val="Подпись к картинке_"/>
    <w:basedOn w:val="a0"/>
    <w:link w:val="af5"/>
    <w:uiPriority w:val="99"/>
    <w:rsid w:val="00F675A2"/>
    <w:rPr>
      <w:rFonts w:ascii="Times New Roman" w:hAnsi="Times New Roman" w:cs="Times New Roman"/>
      <w:sz w:val="20"/>
      <w:szCs w:val="20"/>
      <w:shd w:val="clear" w:color="auto" w:fill="FFFFFF"/>
    </w:rPr>
  </w:style>
  <w:style w:type="paragraph" w:customStyle="1" w:styleId="5">
    <w:name w:val="Основной текст (5)"/>
    <w:basedOn w:val="a"/>
    <w:link w:val="5Exact"/>
    <w:uiPriority w:val="99"/>
    <w:rsid w:val="00F675A2"/>
    <w:pPr>
      <w:widowControl w:val="0"/>
      <w:shd w:val="clear" w:color="auto" w:fill="FFFFFF"/>
      <w:spacing w:after="0" w:line="302" w:lineRule="exact"/>
      <w:jc w:val="both"/>
    </w:pPr>
    <w:rPr>
      <w:rFonts w:ascii="Arial Unicode MS" w:eastAsia="Arial Unicode MS" w:cs="Arial Unicode MS"/>
      <w:i/>
      <w:iCs/>
      <w:noProof/>
      <w:w w:val="70"/>
    </w:rPr>
  </w:style>
  <w:style w:type="paragraph" w:customStyle="1" w:styleId="61">
    <w:name w:val="Основной текст (6)1"/>
    <w:basedOn w:val="a"/>
    <w:link w:val="6"/>
    <w:uiPriority w:val="99"/>
    <w:rsid w:val="00F675A2"/>
    <w:pPr>
      <w:widowControl w:val="0"/>
      <w:shd w:val="clear" w:color="auto" w:fill="FFFFFF"/>
      <w:spacing w:before="720" w:after="420" w:line="240" w:lineRule="atLeast"/>
      <w:jc w:val="both"/>
    </w:pPr>
    <w:rPr>
      <w:rFonts w:ascii="Times New Roman" w:hAnsi="Times New Roman" w:cs="Times New Roman"/>
      <w:i/>
      <w:iCs/>
      <w:spacing w:val="-30"/>
      <w:sz w:val="25"/>
      <w:szCs w:val="25"/>
    </w:rPr>
  </w:style>
  <w:style w:type="paragraph" w:customStyle="1" w:styleId="7">
    <w:name w:val="Основной текст (7)"/>
    <w:basedOn w:val="a"/>
    <w:link w:val="7Exact"/>
    <w:uiPriority w:val="99"/>
    <w:rsid w:val="00F675A2"/>
    <w:pPr>
      <w:widowControl w:val="0"/>
      <w:shd w:val="clear" w:color="auto" w:fill="FFFFFF"/>
      <w:spacing w:before="120" w:after="420" w:line="240" w:lineRule="atLeast"/>
      <w:jc w:val="both"/>
    </w:pPr>
    <w:rPr>
      <w:rFonts w:ascii="Times New Roman" w:hAnsi="Times New Roman" w:cs="Times New Roman"/>
      <w:spacing w:val="2"/>
      <w:sz w:val="17"/>
      <w:szCs w:val="17"/>
    </w:rPr>
  </w:style>
  <w:style w:type="paragraph" w:customStyle="1" w:styleId="8">
    <w:name w:val="Основной текст (8)"/>
    <w:basedOn w:val="a"/>
    <w:link w:val="8Exact"/>
    <w:uiPriority w:val="99"/>
    <w:rsid w:val="00F675A2"/>
    <w:pPr>
      <w:widowControl w:val="0"/>
      <w:shd w:val="clear" w:color="auto" w:fill="FFFFFF"/>
      <w:spacing w:before="240" w:after="420" w:line="240" w:lineRule="atLeast"/>
      <w:jc w:val="both"/>
    </w:pPr>
    <w:rPr>
      <w:rFonts w:ascii="Times New Roman" w:hAnsi="Times New Roman" w:cs="Times New Roman"/>
      <w:spacing w:val="-7"/>
      <w:sz w:val="26"/>
      <w:szCs w:val="26"/>
    </w:rPr>
  </w:style>
  <w:style w:type="paragraph" w:customStyle="1" w:styleId="9">
    <w:name w:val="Основной текст (9)"/>
    <w:basedOn w:val="a"/>
    <w:link w:val="9Exact"/>
    <w:uiPriority w:val="99"/>
    <w:rsid w:val="00F675A2"/>
    <w:pPr>
      <w:widowControl w:val="0"/>
      <w:shd w:val="clear" w:color="auto" w:fill="FFFFFF"/>
      <w:spacing w:after="0" w:line="302" w:lineRule="exact"/>
      <w:jc w:val="both"/>
    </w:pPr>
    <w:rPr>
      <w:rFonts w:ascii="Tahoma" w:hAnsi="Tahoma" w:cs="Tahoma"/>
      <w:spacing w:val="-5"/>
      <w:sz w:val="21"/>
      <w:szCs w:val="21"/>
      <w:lang w:val="en-US"/>
    </w:rPr>
  </w:style>
  <w:style w:type="paragraph" w:customStyle="1" w:styleId="101">
    <w:name w:val="Основной текст (10)"/>
    <w:basedOn w:val="a"/>
    <w:link w:val="100"/>
    <w:uiPriority w:val="99"/>
    <w:rsid w:val="00F675A2"/>
    <w:pPr>
      <w:widowControl w:val="0"/>
      <w:shd w:val="clear" w:color="auto" w:fill="FFFFFF"/>
      <w:spacing w:before="900" w:after="120" w:line="240" w:lineRule="atLeast"/>
    </w:pPr>
    <w:rPr>
      <w:rFonts w:ascii="Times New Roman" w:hAnsi="Times New Roman" w:cs="Times New Roman"/>
      <w:sz w:val="21"/>
      <w:szCs w:val="21"/>
    </w:rPr>
  </w:style>
  <w:style w:type="paragraph" w:customStyle="1" w:styleId="111">
    <w:name w:val="Основной текст (11)"/>
    <w:basedOn w:val="a"/>
    <w:link w:val="110"/>
    <w:uiPriority w:val="99"/>
    <w:rsid w:val="00F675A2"/>
    <w:pPr>
      <w:widowControl w:val="0"/>
      <w:shd w:val="clear" w:color="auto" w:fill="FFFFFF"/>
      <w:spacing w:before="1020" w:after="0" w:line="298" w:lineRule="exact"/>
    </w:pPr>
    <w:rPr>
      <w:rFonts w:ascii="Gungsuh" w:eastAsia="Gungsuh" w:cs="Gungsuh"/>
      <w:spacing w:val="-10"/>
      <w:sz w:val="16"/>
      <w:szCs w:val="16"/>
      <w:lang w:val="en-US"/>
    </w:rPr>
  </w:style>
  <w:style w:type="paragraph" w:customStyle="1" w:styleId="af5">
    <w:name w:val="Подпись к картинке"/>
    <w:basedOn w:val="a"/>
    <w:link w:val="af4"/>
    <w:uiPriority w:val="99"/>
    <w:rsid w:val="00F675A2"/>
    <w:pPr>
      <w:widowControl w:val="0"/>
      <w:shd w:val="clear" w:color="auto" w:fill="FFFFFF"/>
      <w:spacing w:after="0" w:line="240" w:lineRule="atLeast"/>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442581">
      <w:bodyDiv w:val="1"/>
      <w:marLeft w:val="0"/>
      <w:marRight w:val="0"/>
      <w:marTop w:val="0"/>
      <w:marBottom w:val="0"/>
      <w:divBdr>
        <w:top w:val="none" w:sz="0" w:space="0" w:color="auto"/>
        <w:left w:val="none" w:sz="0" w:space="0" w:color="auto"/>
        <w:bottom w:val="none" w:sz="0" w:space="0" w:color="auto"/>
        <w:right w:val="none" w:sz="0" w:space="0" w:color="auto"/>
      </w:divBdr>
    </w:div>
    <w:div w:id="1247809355">
      <w:bodyDiv w:val="1"/>
      <w:marLeft w:val="0"/>
      <w:marRight w:val="0"/>
      <w:marTop w:val="0"/>
      <w:marBottom w:val="0"/>
      <w:divBdr>
        <w:top w:val="none" w:sz="0" w:space="0" w:color="auto"/>
        <w:left w:val="none" w:sz="0" w:space="0" w:color="auto"/>
        <w:bottom w:val="none" w:sz="0" w:space="0" w:color="auto"/>
        <w:right w:val="none" w:sz="0" w:space="0" w:color="auto"/>
      </w:divBdr>
    </w:div>
    <w:div w:id="184092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F27C6-17AF-440C-9C38-87AC6D8E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2352</Words>
  <Characters>13411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2018-09-07T08:42:00Z</cp:lastPrinted>
  <dcterms:created xsi:type="dcterms:W3CDTF">2020-10-15T11:02:00Z</dcterms:created>
  <dcterms:modified xsi:type="dcterms:W3CDTF">2021-01-21T11:33:00Z</dcterms:modified>
</cp:coreProperties>
</file>