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D64D6E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 w:rsidR="006006AB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8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="00B97F9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</w:t>
                            </w:r>
                            <w:r w:rsidR="006006AB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6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97F9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ноя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бря</w:t>
                            </w:r>
                            <w:proofErr w:type="gramEnd"/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81E00" w:rsidRPr="00932239" w:rsidRDefault="00D64D6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  <w:lang w:val="en-US"/>
                        </w:rPr>
                        <w:t>4</w:t>
                      </w:r>
                      <w:r w:rsidR="006006AB">
                        <w:rPr>
                          <w:rFonts w:ascii="Georgia" w:hAnsi="Georgia"/>
                          <w:sz w:val="40"/>
                          <w:szCs w:val="40"/>
                        </w:rPr>
                        <w:t>8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="00B97F9C">
                        <w:rPr>
                          <w:rFonts w:ascii="Georgia" w:hAnsi="Georgia"/>
                          <w:sz w:val="40"/>
                          <w:szCs w:val="40"/>
                        </w:rPr>
                        <w:t>2</w:t>
                      </w:r>
                      <w:r w:rsidR="006006AB">
                        <w:rPr>
                          <w:rFonts w:ascii="Georgia" w:hAnsi="Georgia"/>
                          <w:sz w:val="40"/>
                          <w:szCs w:val="40"/>
                        </w:rPr>
                        <w:t>6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B97F9C">
                        <w:rPr>
                          <w:rFonts w:ascii="Georgia" w:hAnsi="Georgia"/>
                          <w:sz w:val="40"/>
                          <w:szCs w:val="40"/>
                        </w:rPr>
                        <w:t>ноя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>бря</w:t>
                      </w:r>
                      <w:proofErr w:type="gramEnd"/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AB" w:rsidRPr="006006AB" w:rsidRDefault="006006AB" w:rsidP="006006A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006AB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6006AB" w:rsidRPr="006006AB" w:rsidRDefault="006006AB" w:rsidP="006006A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006AB">
        <w:rPr>
          <w:rFonts w:ascii="Times New Roman" w:hAnsi="Times New Roman" w:cs="Times New Roman"/>
          <w:b/>
          <w:caps/>
          <w:sz w:val="28"/>
          <w:szCs w:val="28"/>
        </w:rPr>
        <w:t>Администрация Пригородного сельского поселения</w:t>
      </w:r>
    </w:p>
    <w:p w:rsidR="006006AB" w:rsidRPr="006006AB" w:rsidRDefault="006006AB" w:rsidP="006006A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006AB">
        <w:rPr>
          <w:rFonts w:ascii="Times New Roman" w:hAnsi="Times New Roman" w:cs="Times New Roman"/>
          <w:b/>
          <w:caps/>
          <w:sz w:val="28"/>
          <w:szCs w:val="28"/>
        </w:rPr>
        <w:t>муниципального района город Нерехта и Нерехтский район</w:t>
      </w:r>
    </w:p>
    <w:p w:rsidR="006006AB" w:rsidRPr="004D77F3" w:rsidRDefault="006006AB" w:rsidP="006006AB">
      <w:pPr>
        <w:spacing w:after="0"/>
        <w:jc w:val="center"/>
        <w:rPr>
          <w:rFonts w:ascii="Arial" w:hAnsi="Arial" w:cs="Arial"/>
          <w:caps/>
        </w:rPr>
      </w:pPr>
      <w:r w:rsidRPr="006006AB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6006AB" w:rsidRPr="004D77F3" w:rsidRDefault="006006AB" w:rsidP="006006AB">
      <w:pPr>
        <w:rPr>
          <w:rFonts w:ascii="Arial" w:hAnsi="Arial" w:cs="Arial"/>
        </w:rPr>
      </w:pPr>
      <w:bookmarkStart w:id="0" w:name="_GoBack"/>
      <w:bookmarkEnd w:id="0"/>
    </w:p>
    <w:p w:rsidR="006006AB" w:rsidRPr="004D77F3" w:rsidRDefault="006006AB" w:rsidP="006006AB">
      <w:pPr>
        <w:rPr>
          <w:rFonts w:ascii="Arial" w:hAnsi="Arial" w:cs="Arial"/>
        </w:rPr>
      </w:pPr>
      <w:r w:rsidRPr="004D77F3">
        <w:rPr>
          <w:rFonts w:ascii="Arial" w:hAnsi="Arial" w:cs="Arial"/>
        </w:rPr>
        <w:t>ПОСТАНОВЛЕНИЕ</w:t>
      </w:r>
    </w:p>
    <w:p w:rsidR="006006AB" w:rsidRPr="004D77F3" w:rsidRDefault="006006AB" w:rsidP="006006AB">
      <w:pPr>
        <w:rPr>
          <w:rFonts w:ascii="Arial" w:hAnsi="Arial" w:cs="Arial"/>
        </w:rPr>
      </w:pPr>
      <w:proofErr w:type="gramStart"/>
      <w:r w:rsidRPr="004D77F3">
        <w:rPr>
          <w:rFonts w:ascii="Arial" w:hAnsi="Arial" w:cs="Arial"/>
        </w:rPr>
        <w:t>от</w:t>
      </w:r>
      <w:proofErr w:type="gramEnd"/>
      <w:r w:rsidRPr="004D77F3">
        <w:rPr>
          <w:rFonts w:ascii="Arial" w:hAnsi="Arial" w:cs="Arial"/>
        </w:rPr>
        <w:t xml:space="preserve"> 26 ноября 2020  года №  162</w:t>
      </w:r>
    </w:p>
    <w:p w:rsidR="006006AB" w:rsidRPr="004D77F3" w:rsidRDefault="006006AB" w:rsidP="006006AB">
      <w:pPr>
        <w:rPr>
          <w:rFonts w:ascii="Arial" w:hAnsi="Arial" w:cs="Arial"/>
        </w:rPr>
      </w:pPr>
    </w:p>
    <w:tbl>
      <w:tblPr>
        <w:tblW w:w="14980" w:type="dxa"/>
        <w:tblLook w:val="01E0" w:firstRow="1" w:lastRow="1" w:firstColumn="1" w:lastColumn="1" w:noHBand="0" w:noVBand="0"/>
      </w:tblPr>
      <w:tblGrid>
        <w:gridCol w:w="9974"/>
        <w:gridCol w:w="5006"/>
      </w:tblGrid>
      <w:tr w:rsidR="006006AB" w:rsidRPr="004D77F3" w:rsidTr="004C273F">
        <w:tc>
          <w:tcPr>
            <w:tcW w:w="9974" w:type="dxa"/>
            <w:shd w:val="clear" w:color="auto" w:fill="auto"/>
          </w:tcPr>
          <w:p w:rsidR="006006AB" w:rsidRPr="004D77F3" w:rsidRDefault="006006AB" w:rsidP="004C273F">
            <w:pPr>
              <w:pStyle w:val="ac"/>
              <w:rPr>
                <w:rFonts w:ascii="Arial" w:hAnsi="Arial" w:cs="Arial"/>
                <w:sz w:val="24"/>
                <w:szCs w:val="24"/>
              </w:rPr>
            </w:pPr>
            <w:r w:rsidRPr="004D77F3">
              <w:rPr>
                <w:rFonts w:ascii="Arial" w:hAnsi="Arial" w:cs="Arial"/>
                <w:sz w:val="24"/>
                <w:szCs w:val="24"/>
              </w:rPr>
              <w:t>О ПРИСВОЕНИИ АДРЕСА ВНОВЬ ОБРАЗУЕМОМУ ЗЕМЕЛЬНОМУ УЧАСТКУ В С.МАРЬИНСКОЕ НЕРЕХТСКОГО РАЙОНА КОСТРОМСКОЙ ОБЛАСТИ</w:t>
            </w:r>
          </w:p>
          <w:p w:rsidR="006006AB" w:rsidRPr="004D77F3" w:rsidRDefault="006006AB" w:rsidP="004C273F">
            <w:pPr>
              <w:pStyle w:val="ac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06" w:type="dxa"/>
            <w:shd w:val="clear" w:color="auto" w:fill="auto"/>
          </w:tcPr>
          <w:p w:rsidR="006006AB" w:rsidRPr="004D77F3" w:rsidRDefault="006006AB" w:rsidP="004C273F">
            <w:pPr>
              <w:rPr>
                <w:rFonts w:ascii="Arial" w:hAnsi="Arial" w:cs="Arial"/>
                <w:bCs/>
              </w:rPr>
            </w:pPr>
          </w:p>
        </w:tc>
      </w:tr>
    </w:tbl>
    <w:p w:rsidR="006006AB" w:rsidRPr="004D77F3" w:rsidRDefault="006006AB" w:rsidP="006006AB">
      <w:pPr>
        <w:widowControl w:val="0"/>
        <w:suppressAutoHyphens/>
        <w:jc w:val="both"/>
        <w:rPr>
          <w:rFonts w:ascii="Arial" w:eastAsia="Calibri" w:hAnsi="Arial" w:cs="Arial"/>
          <w:lang w:eastAsia="ar-SA"/>
        </w:rPr>
      </w:pPr>
      <w:r w:rsidRPr="004D77F3">
        <w:rPr>
          <w:rFonts w:ascii="Arial" w:eastAsia="Calibri" w:hAnsi="Arial" w:cs="Arial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4D77F3">
        <w:rPr>
          <w:rFonts w:ascii="Arial" w:hAnsi="Arial" w:cs="Arial"/>
          <w:b/>
          <w:bCs/>
          <w:color w:val="000000"/>
        </w:rPr>
        <w:t xml:space="preserve"> </w:t>
      </w:r>
      <w:hyperlink w:anchor="sub_1000" w:history="1">
        <w:r w:rsidRPr="004D77F3">
          <w:rPr>
            <w:rFonts w:ascii="Arial" w:eastAsia="Calibri" w:hAnsi="Arial" w:cs="Arial"/>
            <w:lang w:eastAsia="ar-SA"/>
          </w:rPr>
          <w:t>административного регламент</w:t>
        </w:r>
      </w:hyperlink>
      <w:r w:rsidRPr="004D77F3">
        <w:rPr>
          <w:rFonts w:ascii="Arial" w:eastAsia="Calibri" w:hAnsi="Arial" w:cs="Arial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  <w:r>
        <w:rPr>
          <w:rFonts w:ascii="Arial" w:eastAsia="Calibri" w:hAnsi="Arial" w:cs="Arial"/>
          <w:lang w:eastAsia="ar-SA"/>
        </w:rPr>
        <w:t xml:space="preserve"> </w:t>
      </w:r>
      <w:r w:rsidRPr="004D77F3">
        <w:rPr>
          <w:rFonts w:ascii="Arial" w:eastAsia="Calibri" w:hAnsi="Arial" w:cs="Arial"/>
          <w:lang w:eastAsia="ar-SA"/>
        </w:rPr>
        <w:t>ПОСТАНОВЛЯЮ:</w:t>
      </w:r>
    </w:p>
    <w:p w:rsidR="006006AB" w:rsidRPr="004D77F3" w:rsidRDefault="006006AB" w:rsidP="006006A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t>1.</w:t>
      </w:r>
      <w:r w:rsidRPr="004D77F3">
        <w:rPr>
          <w:rFonts w:ascii="Arial" w:eastAsia="Calibri" w:hAnsi="Arial" w:cs="Arial"/>
          <w:lang w:eastAsia="ar-SA"/>
        </w:rPr>
        <w:t xml:space="preserve">Присвоить вновь образуемому земельному участку, площадью 141 кв. м., расположенному в с. Марьинское, согласно приложенной схемы, следующий адрес: Российская Федерация, Костромская область, муниципальный район город Нерехта и Нерехтский район, Пригородное сельское поселение, с. Марьинское, земельный участок № 78 (Приложение №1). </w:t>
      </w:r>
      <w:bookmarkStart w:id="1" w:name="sub_2"/>
    </w:p>
    <w:p w:rsidR="006006AB" w:rsidRPr="004D77F3" w:rsidRDefault="006006AB" w:rsidP="006006A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lastRenderedPageBreak/>
        <w:t>2.</w:t>
      </w:r>
      <w:r w:rsidRPr="004D77F3">
        <w:rPr>
          <w:rFonts w:ascii="Arial" w:eastAsia="Calibri" w:hAnsi="Arial" w:cs="Arial"/>
          <w:lang w:eastAsia="ar-SA"/>
        </w:rPr>
        <w:t xml:space="preserve">Контроль за исполнением настоящего постановления </w:t>
      </w:r>
      <w:bookmarkStart w:id="2" w:name="sub_3"/>
      <w:bookmarkEnd w:id="1"/>
      <w:r w:rsidRPr="004D77F3">
        <w:rPr>
          <w:rFonts w:ascii="Arial" w:eastAsia="Calibri" w:hAnsi="Arial" w:cs="Arial"/>
          <w:lang w:eastAsia="ar-SA"/>
        </w:rPr>
        <w:t>возложить на главного специалиста по имущественным и земельным вопросам.</w:t>
      </w:r>
    </w:p>
    <w:p w:rsidR="006006AB" w:rsidRPr="004D77F3" w:rsidRDefault="006006AB" w:rsidP="006006AB">
      <w:pPr>
        <w:pStyle w:val="ab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t>3.</w:t>
      </w:r>
      <w:r w:rsidRPr="004D77F3">
        <w:rPr>
          <w:rFonts w:ascii="Arial" w:eastAsia="Calibri" w:hAnsi="Arial" w:cs="Arial"/>
          <w:lang w:eastAsia="ar-SA"/>
        </w:rPr>
        <w:t>Данное постанов</w:t>
      </w:r>
      <w:r>
        <w:rPr>
          <w:rFonts w:ascii="Arial" w:eastAsia="Calibri" w:hAnsi="Arial" w:cs="Arial"/>
          <w:lang w:eastAsia="ar-SA"/>
        </w:rPr>
        <w:t>ление вступает в силу с момента</w:t>
      </w:r>
      <w:r w:rsidRPr="004D77F3">
        <w:rPr>
          <w:rFonts w:ascii="Arial" w:eastAsia="Calibri" w:hAnsi="Arial" w:cs="Arial"/>
          <w:lang w:eastAsia="ar-SA"/>
        </w:rPr>
        <w:t xml:space="preserve"> его </w:t>
      </w:r>
      <w:bookmarkEnd w:id="2"/>
      <w:r w:rsidRPr="004D77F3">
        <w:rPr>
          <w:rFonts w:ascii="Arial" w:eastAsia="Calibri" w:hAnsi="Arial" w:cs="Arial"/>
          <w:lang w:eastAsia="ar-SA"/>
        </w:rPr>
        <w:t>подписания.</w:t>
      </w:r>
    </w:p>
    <w:p w:rsidR="006006AB" w:rsidRPr="004D77F3" w:rsidRDefault="006006AB" w:rsidP="006006AB">
      <w:pPr>
        <w:tabs>
          <w:tab w:val="left" w:pos="6270"/>
        </w:tabs>
        <w:jc w:val="both"/>
        <w:rPr>
          <w:rFonts w:ascii="Arial" w:hAnsi="Arial" w:cs="Arial"/>
        </w:rPr>
      </w:pPr>
    </w:p>
    <w:p w:rsidR="006006AB" w:rsidRPr="004D77F3" w:rsidRDefault="006006AB" w:rsidP="006006AB">
      <w:pPr>
        <w:suppressAutoHyphens/>
        <w:rPr>
          <w:rFonts w:ascii="Arial" w:hAnsi="Arial" w:cs="Arial"/>
          <w:lang w:eastAsia="ar-SA"/>
        </w:rPr>
      </w:pPr>
    </w:p>
    <w:p w:rsidR="006006AB" w:rsidRPr="004D77F3" w:rsidRDefault="006006AB" w:rsidP="006006AB">
      <w:pPr>
        <w:suppressAutoHyphens/>
        <w:rPr>
          <w:rFonts w:ascii="Arial" w:hAnsi="Arial" w:cs="Arial"/>
          <w:lang w:eastAsia="ar-SA"/>
        </w:rPr>
      </w:pPr>
      <w:r w:rsidRPr="004D77F3">
        <w:rPr>
          <w:rFonts w:ascii="Arial" w:hAnsi="Arial" w:cs="Arial"/>
          <w:lang w:eastAsia="ar-SA"/>
        </w:rPr>
        <w:t xml:space="preserve">Глава Пригородного сельского поселения                </w:t>
      </w:r>
      <w:r>
        <w:rPr>
          <w:rFonts w:ascii="Arial" w:hAnsi="Arial" w:cs="Arial"/>
          <w:lang w:eastAsia="ar-SA"/>
        </w:rPr>
        <w:t xml:space="preserve">                                             </w:t>
      </w:r>
      <w:proofErr w:type="spellStart"/>
      <w:r w:rsidRPr="004D77F3">
        <w:rPr>
          <w:rFonts w:ascii="Arial" w:hAnsi="Arial" w:cs="Arial"/>
          <w:lang w:eastAsia="ar-SA"/>
        </w:rPr>
        <w:t>А.Ю.Малков</w:t>
      </w:r>
      <w:proofErr w:type="spellEnd"/>
    </w:p>
    <w:p w:rsidR="006006AB" w:rsidRDefault="006006AB" w:rsidP="006006AB">
      <w:pPr>
        <w:suppressAutoHyphens/>
        <w:rPr>
          <w:rFonts w:ascii="Arial" w:hAnsi="Arial" w:cs="Arial"/>
          <w:lang w:eastAsia="ar-SA"/>
        </w:rPr>
      </w:pPr>
    </w:p>
    <w:p w:rsidR="006006AB" w:rsidRPr="004D77F3" w:rsidRDefault="006006AB" w:rsidP="006006AB">
      <w:pPr>
        <w:suppressAutoHyphens/>
        <w:spacing w:after="0"/>
        <w:jc w:val="right"/>
        <w:rPr>
          <w:rFonts w:ascii="Arial" w:hAnsi="Arial" w:cs="Arial"/>
          <w:lang w:eastAsia="ar-SA"/>
        </w:rPr>
      </w:pPr>
      <w:r w:rsidRPr="004D77F3">
        <w:rPr>
          <w:rFonts w:ascii="Arial" w:hAnsi="Arial" w:cs="Arial"/>
          <w:lang w:eastAsia="ar-SA"/>
        </w:rPr>
        <w:t>ПРИЛОЖЕНИЕ №1</w:t>
      </w:r>
    </w:p>
    <w:p w:rsidR="006006AB" w:rsidRPr="004D77F3" w:rsidRDefault="006006AB" w:rsidP="006006AB">
      <w:pPr>
        <w:suppressAutoHyphens/>
        <w:spacing w:after="0"/>
        <w:jc w:val="right"/>
        <w:rPr>
          <w:rFonts w:ascii="Arial" w:hAnsi="Arial" w:cs="Arial"/>
          <w:lang w:eastAsia="ar-SA"/>
        </w:rPr>
      </w:pPr>
      <w:proofErr w:type="gramStart"/>
      <w:r w:rsidRPr="004D77F3">
        <w:rPr>
          <w:rFonts w:ascii="Arial" w:hAnsi="Arial" w:cs="Arial"/>
          <w:lang w:eastAsia="ar-SA"/>
        </w:rPr>
        <w:t>к</w:t>
      </w:r>
      <w:proofErr w:type="gramEnd"/>
      <w:r w:rsidRPr="004D77F3">
        <w:rPr>
          <w:rFonts w:ascii="Arial" w:hAnsi="Arial" w:cs="Arial"/>
          <w:lang w:eastAsia="ar-SA"/>
        </w:rPr>
        <w:t xml:space="preserve"> постановлению администрации</w:t>
      </w:r>
    </w:p>
    <w:p w:rsidR="006006AB" w:rsidRPr="004D77F3" w:rsidRDefault="006006AB" w:rsidP="006006AB">
      <w:pPr>
        <w:suppressAutoHyphens/>
        <w:spacing w:after="0"/>
        <w:jc w:val="right"/>
        <w:rPr>
          <w:rFonts w:ascii="Arial" w:hAnsi="Arial" w:cs="Arial"/>
          <w:lang w:eastAsia="ar-SA"/>
        </w:rPr>
      </w:pPr>
      <w:r w:rsidRPr="004D77F3">
        <w:rPr>
          <w:rFonts w:ascii="Arial" w:hAnsi="Arial" w:cs="Arial"/>
          <w:lang w:eastAsia="ar-SA"/>
        </w:rPr>
        <w:t>Пригородного сельского поселения</w:t>
      </w:r>
    </w:p>
    <w:p w:rsidR="006006AB" w:rsidRDefault="006006AB" w:rsidP="006006AB">
      <w:pPr>
        <w:suppressAutoHyphens/>
        <w:spacing w:after="0"/>
        <w:jc w:val="right"/>
        <w:rPr>
          <w:rFonts w:ascii="Arial" w:hAnsi="Arial" w:cs="Arial"/>
          <w:lang w:eastAsia="ar-SA"/>
        </w:rPr>
      </w:pPr>
      <w:r w:rsidRPr="004D77F3">
        <w:rPr>
          <w:rFonts w:ascii="Arial" w:hAnsi="Arial" w:cs="Arial"/>
          <w:lang w:eastAsia="ar-SA"/>
        </w:rPr>
        <w:t>№162 от 26.11.2020 г.</w:t>
      </w:r>
    </w:p>
    <w:p w:rsidR="00B97F9C" w:rsidRPr="00144A31" w:rsidRDefault="006006AB" w:rsidP="00B97F9C">
      <w:pPr>
        <w:jc w:val="right"/>
        <w:rPr>
          <w:rFonts w:ascii="Arial" w:eastAsia="Calibri" w:hAnsi="Arial" w:cs="Arial"/>
          <w:color w:val="595959"/>
          <w:sz w:val="24"/>
        </w:rPr>
      </w:pPr>
      <w:r w:rsidRPr="001172C4">
        <w:rPr>
          <w:rFonts w:ascii="Arial" w:eastAsia="Calibri" w:hAnsi="Arial" w:cs="Arial"/>
          <w:noProof/>
          <w:lang w:eastAsia="ru-RU"/>
        </w:rPr>
        <w:lastRenderedPageBreak/>
        <w:drawing>
          <wp:inline distT="0" distB="0" distL="0" distR="0">
            <wp:extent cx="5939790" cy="8743443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44">
        <w:tab/>
      </w:r>
    </w:p>
    <w:sectPr w:rsidR="00B97F9C" w:rsidRPr="00144A31" w:rsidSect="0083740F">
      <w:headerReference w:type="default" r:id="rId10"/>
      <w:footerReference w:type="default" r:id="rId11"/>
      <w:pgSz w:w="11906" w:h="16838"/>
      <w:pgMar w:top="567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81E00" w:rsidRPr="00CE7C13" w:rsidRDefault="00181E00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9E5A44">
          <w:rPr>
            <w:noProof/>
            <w:sz w:val="24"/>
            <w:szCs w:val="24"/>
          </w:rPr>
          <w:t>3</w:t>
        </w:r>
        <w:r w:rsidRPr="00CE7C13">
          <w:rPr>
            <w:sz w:val="24"/>
            <w:szCs w:val="24"/>
          </w:rPr>
          <w:fldChar w:fldCharType="end"/>
        </w:r>
      </w:p>
    </w:sdtContent>
  </w:sdt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DC5E0E">
      <w:rPr>
        <w:rFonts w:ascii="Garamond" w:hAnsi="Garamond"/>
        <w:b/>
        <w:sz w:val="24"/>
        <w:u w:val="single"/>
      </w:rPr>
      <w:t>46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DC5E0E">
      <w:rPr>
        <w:rFonts w:ascii="Garamond" w:hAnsi="Garamond"/>
        <w:b/>
        <w:sz w:val="24"/>
        <w:u w:val="single"/>
      </w:rPr>
      <w:t>23</w:t>
    </w:r>
    <w:proofErr w:type="gramEnd"/>
    <w:r w:rsidR="00DD2D96">
      <w:rPr>
        <w:rFonts w:ascii="Garamond" w:hAnsi="Garamond"/>
        <w:b/>
        <w:sz w:val="24"/>
        <w:u w:val="single"/>
      </w:rPr>
      <w:t xml:space="preserve"> </w:t>
    </w:r>
    <w:r w:rsidR="00DC5E0E">
      <w:rPr>
        <w:rFonts w:ascii="Garamond" w:hAnsi="Garamond"/>
        <w:b/>
        <w:sz w:val="24"/>
        <w:u w:val="single"/>
      </w:rPr>
      <w:t>ноября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20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1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12"/>
  </w:num>
  <w:num w:numId="11">
    <w:abstractNumId w:val="1"/>
  </w:num>
  <w:num w:numId="12">
    <w:abstractNumId w:val="0"/>
  </w:num>
  <w:num w:numId="13">
    <w:abstractNumId w:val="15"/>
  </w:num>
  <w:num w:numId="14">
    <w:abstractNumId w:val="5"/>
  </w:num>
  <w:num w:numId="15">
    <w:abstractNumId w:val="10"/>
  </w:num>
  <w:num w:numId="16">
    <w:abstractNumId w:val="17"/>
  </w:num>
  <w:num w:numId="17">
    <w:abstractNumId w:val="2"/>
  </w:num>
  <w:num w:numId="18">
    <w:abstractNumId w:val="3"/>
  </w:num>
  <w:num w:numId="19">
    <w:abstractNumId w:val="3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D2120"/>
    <w:rsid w:val="00254689"/>
    <w:rsid w:val="002A6988"/>
    <w:rsid w:val="002E45B8"/>
    <w:rsid w:val="00352DD9"/>
    <w:rsid w:val="003565C5"/>
    <w:rsid w:val="00365681"/>
    <w:rsid w:val="0039499D"/>
    <w:rsid w:val="003C6279"/>
    <w:rsid w:val="003E209D"/>
    <w:rsid w:val="004021AA"/>
    <w:rsid w:val="00457387"/>
    <w:rsid w:val="00471A2C"/>
    <w:rsid w:val="0048284C"/>
    <w:rsid w:val="004943A5"/>
    <w:rsid w:val="004E68AD"/>
    <w:rsid w:val="005147C7"/>
    <w:rsid w:val="0057295C"/>
    <w:rsid w:val="005A79C8"/>
    <w:rsid w:val="005B48D5"/>
    <w:rsid w:val="005F026B"/>
    <w:rsid w:val="005F620F"/>
    <w:rsid w:val="006006AB"/>
    <w:rsid w:val="00636750"/>
    <w:rsid w:val="006F10C4"/>
    <w:rsid w:val="00712F27"/>
    <w:rsid w:val="00713F90"/>
    <w:rsid w:val="00774C53"/>
    <w:rsid w:val="00781FA2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932239"/>
    <w:rsid w:val="00936B81"/>
    <w:rsid w:val="00940ACF"/>
    <w:rsid w:val="00954553"/>
    <w:rsid w:val="009B69BC"/>
    <w:rsid w:val="009C1A8C"/>
    <w:rsid w:val="009E5A44"/>
    <w:rsid w:val="00A15295"/>
    <w:rsid w:val="00A2331F"/>
    <w:rsid w:val="00AB3AD4"/>
    <w:rsid w:val="00AF0496"/>
    <w:rsid w:val="00AF5337"/>
    <w:rsid w:val="00B00529"/>
    <w:rsid w:val="00B26432"/>
    <w:rsid w:val="00B343BF"/>
    <w:rsid w:val="00B51B18"/>
    <w:rsid w:val="00B61A80"/>
    <w:rsid w:val="00B97F9C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E7C13"/>
    <w:rsid w:val="00D1061C"/>
    <w:rsid w:val="00D64D6E"/>
    <w:rsid w:val="00D744AA"/>
    <w:rsid w:val="00D85300"/>
    <w:rsid w:val="00DA1470"/>
    <w:rsid w:val="00DA46B1"/>
    <w:rsid w:val="00DA69BF"/>
    <w:rsid w:val="00DC5E0E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B1498"/>
    <w:rsid w:val="00EB764E"/>
    <w:rsid w:val="00EC5AE2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uiPriority w:val="99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paragraph" w:customStyle="1" w:styleId="4">
    <w:name w:val="Обычный (веб)4"/>
    <w:basedOn w:val="a"/>
    <w:rsid w:val="00DC5E0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527D1-5052-4A96-B81F-AA92FAED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2018-09-07T08:42:00Z</cp:lastPrinted>
  <dcterms:created xsi:type="dcterms:W3CDTF">2020-10-15T11:02:00Z</dcterms:created>
  <dcterms:modified xsi:type="dcterms:W3CDTF">2021-01-13T13:36:00Z</dcterms:modified>
</cp:coreProperties>
</file>