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A90" w:rsidRDefault="00121216" w:rsidP="00543B09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B67D15E" wp14:editId="38D7F112">
                <wp:simplePos x="0" y="0"/>
                <wp:positionH relativeFrom="column">
                  <wp:posOffset>1580515</wp:posOffset>
                </wp:positionH>
                <wp:positionV relativeFrom="paragraph">
                  <wp:posOffset>2668905</wp:posOffset>
                </wp:positionV>
                <wp:extent cx="4724400" cy="409575"/>
                <wp:effectExtent l="0" t="0" r="0" b="952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216" w:rsidRPr="00932239" w:rsidRDefault="002F3A10" w:rsidP="00121216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>20</w:t>
                            </w:r>
                            <w:r w:rsidR="008D1B17"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>07</w:t>
                            </w:r>
                            <w:r w:rsidR="00121216"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>мая</w:t>
                            </w:r>
                            <w:r w:rsidR="00121216"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121216" w:rsidRPr="0093223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20</w:t>
                            </w:r>
                            <w:r w:rsidR="00121216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21</w:t>
                            </w:r>
                            <w:r w:rsidR="00121216" w:rsidRPr="0093223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121216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г</w:t>
                            </w:r>
                            <w:r w:rsidR="00121216" w:rsidRPr="0093223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од</w:t>
                            </w:r>
                            <w:r w:rsidR="00121216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7D15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24.45pt;margin-top:210.15pt;width:372pt;height:32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" stroked="f">
                <v:textbox>
                  <w:txbxContent>
                    <w:p w:rsidR="00121216" w:rsidRPr="00932239" w:rsidRDefault="002F3A10" w:rsidP="00121216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Georgia" w:hAnsi="Georgia"/>
                          <w:sz w:val="40"/>
                          <w:szCs w:val="40"/>
                        </w:rPr>
                        <w:t>20</w:t>
                      </w:r>
                      <w:r w:rsidR="008D1B17">
                        <w:rPr>
                          <w:rFonts w:ascii="Georgia" w:hAnsi="Georgia"/>
                          <w:sz w:val="40"/>
                          <w:szCs w:val="40"/>
                        </w:rPr>
                        <w:t xml:space="preserve">                          </w:t>
                      </w:r>
                      <w:r>
                        <w:rPr>
                          <w:rFonts w:ascii="Georgia" w:hAnsi="Georgia"/>
                          <w:sz w:val="40"/>
                          <w:szCs w:val="40"/>
                        </w:rPr>
                        <w:t>07</w:t>
                      </w:r>
                      <w:r w:rsidR="00121216">
                        <w:rPr>
                          <w:rFonts w:ascii="Georgia" w:hAnsi="Georgia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sz w:val="40"/>
                          <w:szCs w:val="40"/>
                        </w:rPr>
                        <w:t>мая</w:t>
                      </w:r>
                      <w:r w:rsidR="00121216">
                        <w:rPr>
                          <w:rFonts w:ascii="Georgia" w:hAnsi="Georgia"/>
                          <w:sz w:val="40"/>
                          <w:szCs w:val="40"/>
                        </w:rPr>
                        <w:t xml:space="preserve"> </w:t>
                      </w:r>
                      <w:r w:rsidR="00121216" w:rsidRPr="0093223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20</w:t>
                      </w:r>
                      <w:r w:rsidR="00121216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21</w:t>
                      </w:r>
                      <w:r w:rsidR="00121216" w:rsidRPr="0093223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r w:rsidR="00121216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г</w:t>
                      </w:r>
                      <w:r w:rsidR="00121216" w:rsidRPr="0093223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од</w:t>
                      </w:r>
                      <w:r w:rsidR="00121216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32239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F4804EC" wp14:editId="18F1B338">
            <wp:simplePos x="0" y="0"/>
            <wp:positionH relativeFrom="margin">
              <wp:align>center</wp:align>
            </wp:positionH>
            <wp:positionV relativeFrom="paragraph">
              <wp:posOffset>295275</wp:posOffset>
            </wp:positionV>
            <wp:extent cx="6944993" cy="2817340"/>
            <wp:effectExtent l="0" t="0" r="8890" b="2540"/>
            <wp:wrapThrough wrapText="bothSides">
              <wp:wrapPolygon edited="0">
                <wp:start x="0" y="0"/>
                <wp:lineTo x="0" y="21473"/>
                <wp:lineTo x="21568" y="21473"/>
                <wp:lineTo x="21568" y="0"/>
                <wp:lineTo x="0" y="0"/>
              </wp:wrapPolygon>
            </wp:wrapThrough>
            <wp:docPr id="1" name="Рисунок 1" descr="C:\Users\User\Desktop\РАЗНОЕ\Логотип\Пригородный вестник ТИТ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ЗНОЕ\Логотип\Пригородный вестник ТИТ ЛИСТ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993" cy="281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611" w:rsidRDefault="00223611" w:rsidP="00223611">
      <w:pPr>
        <w:jc w:val="center"/>
        <w:rPr>
          <w:rFonts w:ascii="Monotype Corsiva" w:hAnsi="Monotype Corsiva"/>
          <w:noProof/>
          <w:color w:val="FF0000"/>
          <w:sz w:val="140"/>
          <w:szCs w:val="140"/>
          <w:lang w:eastAsia="ru-RU"/>
        </w:rPr>
      </w:pPr>
      <w:r>
        <w:rPr>
          <w:rFonts w:ascii="Monotype Corsiva" w:hAnsi="Monotype Corsiva"/>
          <w:noProof/>
          <w:color w:val="FF0000"/>
          <w:sz w:val="140"/>
          <w:szCs w:val="140"/>
          <w:lang w:eastAsia="ru-RU"/>
        </w:rPr>
        <w:t>С Днём Победы!</w:t>
      </w:r>
    </w:p>
    <w:tbl>
      <w:tblPr>
        <w:tblStyle w:val="af0"/>
        <w:tblW w:w="1048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8"/>
        <w:gridCol w:w="4925"/>
        <w:gridCol w:w="301"/>
        <w:gridCol w:w="4129"/>
        <w:gridCol w:w="459"/>
        <w:gridCol w:w="353"/>
      </w:tblGrid>
      <w:tr w:rsidR="00223611" w:rsidTr="00223611">
        <w:tc>
          <w:tcPr>
            <w:tcW w:w="10485" w:type="dxa"/>
            <w:gridSpan w:val="6"/>
          </w:tcPr>
          <w:p w:rsidR="00223611" w:rsidRDefault="0022361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Дорогие земляки, ветераны Великой Отечественной войны и труженики тыла, </w:t>
            </w:r>
          </w:p>
          <w:p w:rsidR="00223611" w:rsidRDefault="00223611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вдовы и дети войны! </w:t>
            </w:r>
          </w:p>
          <w:p w:rsidR="00223611" w:rsidRDefault="0022361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Примите самые искренние поздравления с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Днём Великой Победы!</w:t>
            </w:r>
          </w:p>
          <w:p w:rsidR="00223611" w:rsidRDefault="0022361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</w:tr>
      <w:tr w:rsidR="00223611" w:rsidTr="00223611">
        <w:tc>
          <w:tcPr>
            <w:tcW w:w="5243" w:type="dxa"/>
            <w:gridSpan w:val="2"/>
          </w:tcPr>
          <w:p w:rsidR="00223611" w:rsidRDefault="0022361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9 мая - самый главный, самый значимый и великий праздник нашей страны. Благодаря нашим дедам и прадедам, бабушкам и прабабушкам, которые с оружием в руках и у заводских станков ковали Победу, наш народ выстоял и победил захватчиков, завоевал мир и свободу.</w:t>
            </w:r>
          </w:p>
          <w:p w:rsidR="00223611" w:rsidRDefault="0022361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9 мая - праздник единства поколений. Быть наследниками Великой Победы - высокая честь и память о подвиге советского народа мы должны сохранить живой на века. День Победы навсегда останется для нас символом героизма, мужества и славы!</w:t>
            </w:r>
          </w:p>
          <w:p w:rsidR="00223611" w:rsidRDefault="0022361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В этот праздничный день самые теплые поздравления и слова благодарности мы адресуем поколению Победителей. Желаем дорогим нашим ветеранам долголетия, внимания и заботы родных и близких людей, уверенности в завтрашнем дне.</w:t>
            </w:r>
          </w:p>
          <w:p w:rsidR="00223611" w:rsidRDefault="0022361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Мира и благополучия всем жителям Пригородного сельского поселения!</w:t>
            </w:r>
          </w:p>
          <w:p w:rsidR="00223611" w:rsidRDefault="0022361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  <w:t>А.Ю. Малков, Глава Пригородного сельского поселения</w:t>
            </w:r>
          </w:p>
        </w:tc>
        <w:tc>
          <w:tcPr>
            <w:tcW w:w="5242" w:type="dxa"/>
            <w:gridSpan w:val="4"/>
          </w:tcPr>
          <w:p w:rsidR="00223611" w:rsidRDefault="0022361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43180</wp:posOffset>
                  </wp:positionV>
                  <wp:extent cx="3276600" cy="3562350"/>
                  <wp:effectExtent l="0" t="0" r="0" b="57150"/>
                  <wp:wrapNone/>
                  <wp:docPr id="4" name="Рисунок 4" descr="HYAAAgLvw-A-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YAAAgLvw-A-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356235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dist="50800" dir="5400000" algn="ctr" rotWithShape="0">
                              <a:srgbClr val="000000">
                                <a:alpha val="43137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3611" w:rsidRDefault="0022361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23611" w:rsidRDefault="0022361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23611" w:rsidRDefault="0022361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23611" w:rsidRDefault="00223611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23611" w:rsidRDefault="00223611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ab/>
            </w:r>
          </w:p>
          <w:p w:rsidR="00223611" w:rsidRDefault="0022361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23611" w:rsidRDefault="0022361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23611" w:rsidRDefault="0022361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23611" w:rsidRDefault="0022361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23611" w:rsidRDefault="0022361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23611" w:rsidRDefault="0022361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23611" w:rsidRDefault="0022361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23611" w:rsidRDefault="0022361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23611" w:rsidRDefault="0022361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23611" w:rsidRDefault="0022361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23611" w:rsidRDefault="0022361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223611" w:rsidRDefault="00223611">
            <w:pPr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23611" w:rsidTr="00223611">
        <w:trPr>
          <w:gridAfter w:val="1"/>
          <w:wAfter w:w="353" w:type="dxa"/>
          <w:trHeight w:val="3942"/>
        </w:trPr>
        <w:tc>
          <w:tcPr>
            <w:tcW w:w="10132" w:type="dxa"/>
            <w:gridSpan w:val="5"/>
            <w:hideMark/>
          </w:tcPr>
          <w:p w:rsidR="00223611" w:rsidRDefault="0022361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1270</wp:posOffset>
                  </wp:positionV>
                  <wp:extent cx="5619750" cy="2457450"/>
                  <wp:effectExtent l="0" t="0" r="0" b="0"/>
                  <wp:wrapNone/>
                  <wp:docPr id="3" name="Рисунок 3" descr="23-min-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23-min-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0" cy="2457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3611" w:rsidTr="00223611">
        <w:trPr>
          <w:gridAfter w:val="1"/>
          <w:wAfter w:w="353" w:type="dxa"/>
          <w:trHeight w:val="1956"/>
        </w:trPr>
        <w:tc>
          <w:tcPr>
            <w:tcW w:w="10132" w:type="dxa"/>
            <w:gridSpan w:val="5"/>
          </w:tcPr>
          <w:p w:rsidR="00223611" w:rsidRDefault="0022361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Дорогие соотечественники! Поздравляем Вас с 76-й годовщиной Победы в Великой Отечественной войне! В этот праздник всех нас переполняет чувство гордости за поколение победителей, освободившее мир от фашизма. Мы знаем, какой ценой далась эта Победа, и свято чтим ратные и трудовые подвиги тех, кто выстоял в героической борьбе за свободу и независимость Родины. К сожалению, с каждым годом все меньше ветеранов разделяют с нами радость победной весны. Наш долг сегодня – увековечить их имена и сохранить правду о мужестве и самоотверженности советских людей. В праздничный день 9 Мая по велению души и сердца мы поклонимся погибшим воинам у обелисков и мемориалов, возложим цветы к Вечному огню. Уверены, эти традиции продолжат наши дети, внуки, правнуки. Мы будем стремиться быть достойными наших дорогих ветеранов – подлинных патриотов, не жалевших себя ради чести и славы Отечества.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Пусть небо над нашей Родиной всегда будет мирным и безоблачным!</w:t>
            </w:r>
          </w:p>
          <w:p w:rsidR="00223611" w:rsidRDefault="0022361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</w:p>
          <w:p w:rsidR="00223611" w:rsidRDefault="00223611" w:rsidP="00223611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hd w:val="clear" w:color="auto" w:fill="FFFFFF"/>
              </w:rPr>
              <w:t>Совет депутатов Пригородного сельского поселения</w:t>
            </w:r>
          </w:p>
        </w:tc>
      </w:tr>
      <w:tr w:rsidR="00223611" w:rsidTr="00223611">
        <w:trPr>
          <w:gridBefore w:val="1"/>
          <w:gridAfter w:val="2"/>
          <w:wBefore w:w="318" w:type="dxa"/>
          <w:wAfter w:w="812" w:type="dxa"/>
          <w:trHeight w:val="2922"/>
        </w:trPr>
        <w:tc>
          <w:tcPr>
            <w:tcW w:w="5226" w:type="dxa"/>
            <w:gridSpan w:val="2"/>
            <w:hideMark/>
          </w:tcPr>
          <w:p w:rsidR="00223611" w:rsidRDefault="00223611">
            <w:pPr>
              <w:tabs>
                <w:tab w:val="left" w:pos="2655"/>
              </w:tabs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color w:val="000000" w:themeColor="text1"/>
                <w:sz w:val="20"/>
                <w:lang w:eastAsia="ru-RU"/>
              </w:rPr>
              <w:lastRenderedPageBreak/>
              <w:drawing>
                <wp:inline distT="0" distB="0" distL="0" distR="0">
                  <wp:extent cx="3171825" cy="4514850"/>
                  <wp:effectExtent l="0" t="0" r="9525" b="0"/>
                  <wp:docPr id="2" name="Рисунок 2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451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129" w:type="dxa"/>
          </w:tcPr>
          <w:p w:rsidR="00223611" w:rsidRDefault="00223611">
            <w:pPr>
              <w:pStyle w:val="a6"/>
              <w:shd w:val="clear" w:color="auto" w:fill="FFFFFF"/>
              <w:spacing w:before="0" w:beforeAutospacing="0" w:after="360" w:afterAutospacing="0"/>
              <w:jc w:val="center"/>
              <w:rPr>
                <w:b/>
                <w:color w:val="333333"/>
                <w:lang w:eastAsia="en-US"/>
              </w:rPr>
            </w:pPr>
            <w:r>
              <w:rPr>
                <w:b/>
                <w:color w:val="333333"/>
                <w:lang w:eastAsia="en-US"/>
              </w:rPr>
              <w:t>Уважаемые ветераны Великой Отечественной войны и труженики тыла!</w:t>
            </w:r>
          </w:p>
          <w:p w:rsidR="00223611" w:rsidRDefault="00223611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Мая — самый светлый, торжественный и подлинно народный праздник воинской славы и гражданского мужества. Время не властно над Подвигом. Он золотыми буквами вписан в летопись нашей страны. Он — в каждом из нас.</w:t>
            </w:r>
          </w:p>
          <w:p w:rsidR="00223611" w:rsidRDefault="00223611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Никто не забыт, и ничто не забыто!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Особые поздравления — ветеранам, чья молодость опалена огнем самой жестокой войны. Сегодня мы стараемся делать все, чтобы они постоянно ощущали нашу искреннюю заботу и помощь. Мы в неоплатном долгу перед вами.</w:t>
            </w:r>
          </w:p>
          <w:p w:rsidR="00223611" w:rsidRDefault="00223611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этот день от души желаем дорогим ветеранам и всем мира, здоровья, счастья, уверенности в завтрашнем дне! Добра и благополучия вашим семьям, дорогие земляки!</w:t>
            </w:r>
          </w:p>
          <w:p w:rsidR="00223611" w:rsidRDefault="00223611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3611" w:rsidRDefault="00223611">
            <w:pPr>
              <w:tabs>
                <w:tab w:val="left" w:pos="2655"/>
              </w:tabs>
              <w:jc w:val="right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Совет ветеранов Пригородного сельского поселения</w:t>
            </w:r>
          </w:p>
        </w:tc>
      </w:tr>
    </w:tbl>
    <w:p w:rsidR="005C5153" w:rsidRDefault="005C5153" w:rsidP="009A5055">
      <w:pPr>
        <w:pStyle w:val="2"/>
        <w:shd w:val="clear" w:color="auto" w:fill="auto"/>
        <w:tabs>
          <w:tab w:val="left" w:pos="8301"/>
          <w:tab w:val="right" w:pos="9357"/>
        </w:tabs>
        <w:spacing w:after="0" w:line="240" w:lineRule="auto"/>
        <w:ind w:left="20" w:firstLine="860"/>
        <w:jc w:val="both"/>
      </w:pPr>
    </w:p>
    <w:sectPr w:rsidR="005C5153" w:rsidSect="00223611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3B09" w:rsidRDefault="00543B09" w:rsidP="00543B09">
      <w:pPr>
        <w:spacing w:after="0" w:line="240" w:lineRule="auto"/>
      </w:pPr>
      <w:r>
        <w:separator/>
      </w:r>
    </w:p>
  </w:endnote>
  <w:endnote w:type="continuationSeparator" w:id="0">
    <w:p w:rsidR="00543B09" w:rsidRDefault="00543B09" w:rsidP="00543B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ultant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3B09" w:rsidRDefault="00543B09" w:rsidP="00543B09">
      <w:pPr>
        <w:spacing w:after="0" w:line="240" w:lineRule="auto"/>
      </w:pPr>
      <w:r>
        <w:separator/>
      </w:r>
    </w:p>
  </w:footnote>
  <w:footnote w:type="continuationSeparator" w:id="0">
    <w:p w:rsidR="00543B09" w:rsidRDefault="00543B09" w:rsidP="00543B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b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b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b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b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b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b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b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b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b/>
        <w:sz w:val="24"/>
        <w:szCs w:val="24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sz w:val="24"/>
        <w:szCs w:val="24"/>
      </w:r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egoe UI" w:hAnsi="Segoe UI" w:cs="Times New Roman" w:hint="default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>
    <w:nsid w:val="08EA3250"/>
    <w:multiLevelType w:val="hybridMultilevel"/>
    <w:tmpl w:val="E37CC948"/>
    <w:lvl w:ilvl="0" w:tplc="8CC4BF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1025212">
      <w:numFmt w:val="none"/>
      <w:lvlText w:val=""/>
      <w:lvlJc w:val="left"/>
      <w:pPr>
        <w:tabs>
          <w:tab w:val="num" w:pos="360"/>
        </w:tabs>
      </w:pPr>
    </w:lvl>
    <w:lvl w:ilvl="2" w:tplc="CF881450">
      <w:numFmt w:val="none"/>
      <w:lvlText w:val=""/>
      <w:lvlJc w:val="left"/>
      <w:pPr>
        <w:tabs>
          <w:tab w:val="num" w:pos="360"/>
        </w:tabs>
      </w:pPr>
    </w:lvl>
    <w:lvl w:ilvl="3" w:tplc="882EEC76">
      <w:numFmt w:val="none"/>
      <w:lvlText w:val=""/>
      <w:lvlJc w:val="left"/>
      <w:pPr>
        <w:tabs>
          <w:tab w:val="num" w:pos="360"/>
        </w:tabs>
      </w:pPr>
    </w:lvl>
    <w:lvl w:ilvl="4" w:tplc="28A21C12">
      <w:numFmt w:val="none"/>
      <w:lvlText w:val=""/>
      <w:lvlJc w:val="left"/>
      <w:pPr>
        <w:tabs>
          <w:tab w:val="num" w:pos="360"/>
        </w:tabs>
      </w:pPr>
    </w:lvl>
    <w:lvl w:ilvl="5" w:tplc="49247D20">
      <w:numFmt w:val="none"/>
      <w:lvlText w:val=""/>
      <w:lvlJc w:val="left"/>
      <w:pPr>
        <w:tabs>
          <w:tab w:val="num" w:pos="360"/>
        </w:tabs>
      </w:pPr>
    </w:lvl>
    <w:lvl w:ilvl="6" w:tplc="DA9AFCE8">
      <w:numFmt w:val="none"/>
      <w:lvlText w:val=""/>
      <w:lvlJc w:val="left"/>
      <w:pPr>
        <w:tabs>
          <w:tab w:val="num" w:pos="360"/>
        </w:tabs>
      </w:pPr>
    </w:lvl>
    <w:lvl w:ilvl="7" w:tplc="133E8498">
      <w:numFmt w:val="none"/>
      <w:lvlText w:val=""/>
      <w:lvlJc w:val="left"/>
      <w:pPr>
        <w:tabs>
          <w:tab w:val="num" w:pos="360"/>
        </w:tabs>
      </w:pPr>
    </w:lvl>
    <w:lvl w:ilvl="8" w:tplc="526EC3FE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4473202C"/>
    <w:multiLevelType w:val="hybridMultilevel"/>
    <w:tmpl w:val="CAAEED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5863C9"/>
    <w:multiLevelType w:val="hybridMultilevel"/>
    <w:tmpl w:val="CAAEED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6C0F1D"/>
    <w:multiLevelType w:val="multilevel"/>
    <w:tmpl w:val="19B825E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A1E"/>
    <w:rsid w:val="000178FD"/>
    <w:rsid w:val="0006339A"/>
    <w:rsid w:val="000A0DEA"/>
    <w:rsid w:val="0011148A"/>
    <w:rsid w:val="00121216"/>
    <w:rsid w:val="00122F81"/>
    <w:rsid w:val="00223611"/>
    <w:rsid w:val="002E1EFB"/>
    <w:rsid w:val="002F3A10"/>
    <w:rsid w:val="003D1083"/>
    <w:rsid w:val="003F55CA"/>
    <w:rsid w:val="00543B09"/>
    <w:rsid w:val="005C3AB5"/>
    <w:rsid w:val="005C5153"/>
    <w:rsid w:val="00605C57"/>
    <w:rsid w:val="00626060"/>
    <w:rsid w:val="006400A3"/>
    <w:rsid w:val="00667862"/>
    <w:rsid w:val="00736771"/>
    <w:rsid w:val="007559F6"/>
    <w:rsid w:val="008D1B17"/>
    <w:rsid w:val="008E6A90"/>
    <w:rsid w:val="009A5055"/>
    <w:rsid w:val="009F1567"/>
    <w:rsid w:val="00A3229E"/>
    <w:rsid w:val="00AB5A1E"/>
    <w:rsid w:val="00C364F8"/>
    <w:rsid w:val="00C759BE"/>
    <w:rsid w:val="00CE0304"/>
    <w:rsid w:val="00E80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EAE84F40-A21D-4D4F-A2A4-EE9758E60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1216"/>
  </w:style>
  <w:style w:type="paragraph" w:styleId="3">
    <w:name w:val="heading 3"/>
    <w:basedOn w:val="a"/>
    <w:next w:val="a"/>
    <w:link w:val="30"/>
    <w:qFormat/>
    <w:rsid w:val="00626060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626060"/>
    <w:pPr>
      <w:keepNext/>
      <w:overflowPunct w:val="0"/>
      <w:autoSpaceDE w:val="0"/>
      <w:autoSpaceDN w:val="0"/>
      <w:adjustRightInd w:val="0"/>
      <w:spacing w:before="480" w:after="0" w:line="240" w:lineRule="exact"/>
      <w:textAlignment w:val="baseline"/>
      <w:outlineLvl w:val="3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">
    <w:name w:val="Основной текст (6)_"/>
    <w:link w:val="60"/>
    <w:rsid w:val="00121216"/>
    <w:rPr>
      <w:b/>
      <w:bCs/>
      <w:spacing w:val="-10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121216"/>
    <w:pPr>
      <w:widowControl w:val="0"/>
      <w:shd w:val="clear" w:color="auto" w:fill="FFFFFF"/>
      <w:spacing w:after="360" w:line="0" w:lineRule="atLeast"/>
      <w:ind w:firstLine="700"/>
      <w:jc w:val="both"/>
    </w:pPr>
    <w:rPr>
      <w:b/>
      <w:bCs/>
      <w:spacing w:val="-10"/>
    </w:rPr>
  </w:style>
  <w:style w:type="character" w:customStyle="1" w:styleId="a3">
    <w:name w:val="Основной текст_"/>
    <w:link w:val="2"/>
    <w:rsid w:val="00667862"/>
    <w:rPr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67862"/>
    <w:pPr>
      <w:widowControl w:val="0"/>
      <w:shd w:val="clear" w:color="auto" w:fill="FFFFFF"/>
      <w:spacing w:after="360" w:line="0" w:lineRule="atLeast"/>
      <w:ind w:hanging="460"/>
      <w:jc w:val="center"/>
    </w:pPr>
    <w:rPr>
      <w:sz w:val="26"/>
      <w:szCs w:val="26"/>
    </w:rPr>
  </w:style>
  <w:style w:type="paragraph" w:styleId="a4">
    <w:name w:val="No Spacing"/>
    <w:uiPriority w:val="99"/>
    <w:qFormat/>
    <w:rsid w:val="00667862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character" w:customStyle="1" w:styleId="blk">
    <w:name w:val="blk"/>
    <w:rsid w:val="005C3AB5"/>
  </w:style>
  <w:style w:type="paragraph" w:customStyle="1" w:styleId="a5">
    <w:name w:val="Содержимое таблицы"/>
    <w:basedOn w:val="a"/>
    <w:rsid w:val="005C3AB5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1">
    <w:name w:val="Обычный (веб)1"/>
    <w:basedOn w:val="a"/>
    <w:rsid w:val="005C3AB5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Normal (Web)"/>
    <w:basedOn w:val="a"/>
    <w:uiPriority w:val="99"/>
    <w:unhideWhenUsed/>
    <w:rsid w:val="00122F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">
    <w:name w:val="Основной шрифт абзаца7"/>
    <w:rsid w:val="0011148A"/>
  </w:style>
  <w:style w:type="paragraph" w:customStyle="1" w:styleId="10">
    <w:name w:val="Обычный1"/>
    <w:rsid w:val="0011148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hi-IN" w:bidi="hi-IN"/>
    </w:rPr>
  </w:style>
  <w:style w:type="paragraph" w:customStyle="1" w:styleId="31">
    <w:name w:val="Основной текст 31"/>
    <w:basedOn w:val="10"/>
    <w:rsid w:val="0011148A"/>
    <w:rPr>
      <w:sz w:val="28"/>
    </w:rPr>
  </w:style>
  <w:style w:type="character" w:customStyle="1" w:styleId="30">
    <w:name w:val="Заголовок 3 Знак"/>
    <w:basedOn w:val="a0"/>
    <w:link w:val="3"/>
    <w:rsid w:val="0062606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62606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western">
    <w:name w:val="western"/>
    <w:basedOn w:val="a"/>
    <w:rsid w:val="006260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nhideWhenUsed/>
    <w:rsid w:val="00626060"/>
    <w:rPr>
      <w:color w:val="0000FF"/>
      <w:u w:val="single"/>
    </w:rPr>
  </w:style>
  <w:style w:type="paragraph" w:styleId="a8">
    <w:name w:val="Body Text"/>
    <w:basedOn w:val="a"/>
    <w:link w:val="a9"/>
    <w:uiPriority w:val="99"/>
    <w:unhideWhenUsed/>
    <w:rsid w:val="00626060"/>
    <w:pPr>
      <w:spacing w:after="120" w:line="276" w:lineRule="auto"/>
    </w:pPr>
  </w:style>
  <w:style w:type="character" w:customStyle="1" w:styleId="a9">
    <w:name w:val="Основной текст Знак"/>
    <w:basedOn w:val="a0"/>
    <w:link w:val="a8"/>
    <w:uiPriority w:val="99"/>
    <w:rsid w:val="00626060"/>
  </w:style>
  <w:style w:type="paragraph" w:customStyle="1" w:styleId="ConsNormal">
    <w:name w:val="ConsNormal"/>
    <w:rsid w:val="00626060"/>
    <w:pPr>
      <w:overflowPunct w:val="0"/>
      <w:autoSpaceDE w:val="0"/>
      <w:autoSpaceDN w:val="0"/>
      <w:adjustRightInd w:val="0"/>
      <w:spacing w:after="0" w:line="240" w:lineRule="auto"/>
      <w:ind w:firstLine="720"/>
      <w:textAlignment w:val="baseline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styleId="20">
    <w:name w:val="Body Text 2"/>
    <w:basedOn w:val="a"/>
    <w:link w:val="21"/>
    <w:rsid w:val="0062606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2 Знак"/>
    <w:basedOn w:val="a0"/>
    <w:link w:val="20"/>
    <w:rsid w:val="0062606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Exact">
    <w:name w:val="Основной текст (2) Exact"/>
    <w:basedOn w:val="a0"/>
    <w:link w:val="22"/>
    <w:rsid w:val="000A0DEA"/>
    <w:rPr>
      <w:rFonts w:ascii="Arial" w:eastAsia="Arial" w:hAnsi="Arial" w:cs="Arial"/>
      <w:spacing w:val="2"/>
      <w:sz w:val="12"/>
      <w:szCs w:val="12"/>
      <w:shd w:val="clear" w:color="auto" w:fill="FFFFFF"/>
    </w:rPr>
  </w:style>
  <w:style w:type="character" w:customStyle="1" w:styleId="Exact">
    <w:name w:val="Подпись к картинке Exact"/>
    <w:basedOn w:val="a0"/>
    <w:link w:val="aa"/>
    <w:rsid w:val="000A0DEA"/>
    <w:rPr>
      <w:rFonts w:ascii="Arial" w:eastAsia="Arial" w:hAnsi="Arial" w:cs="Arial"/>
      <w:spacing w:val="2"/>
      <w:sz w:val="12"/>
      <w:szCs w:val="12"/>
      <w:shd w:val="clear" w:color="auto" w:fill="FFFFFF"/>
    </w:rPr>
  </w:style>
  <w:style w:type="character" w:customStyle="1" w:styleId="2Exact0">
    <w:name w:val="Подпись к картинке (2) Exact"/>
    <w:basedOn w:val="a0"/>
    <w:link w:val="23"/>
    <w:rsid w:val="000A0DEA"/>
    <w:rPr>
      <w:rFonts w:ascii="Times New Roman" w:eastAsia="Times New Roman" w:hAnsi="Times New Roman" w:cs="Times New Roman"/>
      <w:b/>
      <w:bCs/>
      <w:i/>
      <w:iCs/>
      <w:spacing w:val="-1"/>
      <w:sz w:val="14"/>
      <w:szCs w:val="14"/>
      <w:shd w:val="clear" w:color="auto" w:fill="FFFFFF"/>
      <w:lang w:val="en-US"/>
    </w:rPr>
  </w:style>
  <w:style w:type="character" w:customStyle="1" w:styleId="2Arial6pt0ptExact">
    <w:name w:val="Подпись к картинке (2) + Arial;6 pt;Не полужирный;Не курсив;Интервал 0 pt Exact"/>
    <w:basedOn w:val="2Exact0"/>
    <w:rsid w:val="000A0DEA"/>
    <w:rPr>
      <w:rFonts w:ascii="Arial" w:eastAsia="Arial" w:hAnsi="Arial" w:cs="Arial"/>
      <w:b/>
      <w:bCs/>
      <w:i/>
      <w:iCs/>
      <w:color w:val="000000"/>
      <w:spacing w:val="2"/>
      <w:w w:val="100"/>
      <w:position w:val="0"/>
      <w:sz w:val="12"/>
      <w:szCs w:val="12"/>
      <w:shd w:val="clear" w:color="auto" w:fill="FFFFFF"/>
      <w:lang w:val="en-US"/>
    </w:rPr>
  </w:style>
  <w:style w:type="character" w:customStyle="1" w:styleId="7pt">
    <w:name w:val="Основной текст + 7 pt;Курсив"/>
    <w:basedOn w:val="a3"/>
    <w:rsid w:val="000A0DE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</w:rPr>
  </w:style>
  <w:style w:type="character" w:customStyle="1" w:styleId="ab">
    <w:name w:val="Основной текст + Полужирный"/>
    <w:basedOn w:val="a3"/>
    <w:rsid w:val="000A0DE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11">
    <w:name w:val="Основной текст1"/>
    <w:basedOn w:val="a3"/>
    <w:rsid w:val="000A0DE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Exact0">
    <w:name w:val="Основной текст Exact"/>
    <w:basedOn w:val="a0"/>
    <w:rsid w:val="000A0DE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2"/>
      <w:szCs w:val="22"/>
      <w:u w:val="none"/>
    </w:rPr>
  </w:style>
  <w:style w:type="paragraph" w:customStyle="1" w:styleId="22">
    <w:name w:val="Основной текст (2)"/>
    <w:basedOn w:val="a"/>
    <w:link w:val="2Exact"/>
    <w:rsid w:val="000A0DEA"/>
    <w:pPr>
      <w:widowControl w:val="0"/>
      <w:shd w:val="clear" w:color="auto" w:fill="FFFFFF"/>
      <w:spacing w:after="0" w:line="140" w:lineRule="exact"/>
    </w:pPr>
    <w:rPr>
      <w:rFonts w:ascii="Arial" w:eastAsia="Arial" w:hAnsi="Arial" w:cs="Arial"/>
      <w:spacing w:val="2"/>
      <w:sz w:val="12"/>
      <w:szCs w:val="12"/>
    </w:rPr>
  </w:style>
  <w:style w:type="paragraph" w:customStyle="1" w:styleId="aa">
    <w:name w:val="Подпись к картинке"/>
    <w:basedOn w:val="a"/>
    <w:link w:val="Exact"/>
    <w:rsid w:val="000A0DEA"/>
    <w:pPr>
      <w:widowControl w:val="0"/>
      <w:shd w:val="clear" w:color="auto" w:fill="FFFFFF"/>
      <w:spacing w:after="0" w:line="140" w:lineRule="exact"/>
      <w:jc w:val="center"/>
    </w:pPr>
    <w:rPr>
      <w:rFonts w:ascii="Arial" w:eastAsia="Arial" w:hAnsi="Arial" w:cs="Arial"/>
      <w:spacing w:val="2"/>
      <w:sz w:val="12"/>
      <w:szCs w:val="12"/>
    </w:rPr>
  </w:style>
  <w:style w:type="paragraph" w:customStyle="1" w:styleId="23">
    <w:name w:val="Подпись к картинке (2)"/>
    <w:basedOn w:val="a"/>
    <w:link w:val="2Exact0"/>
    <w:rsid w:val="000A0DEA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b/>
      <w:bCs/>
      <w:i/>
      <w:iCs/>
      <w:spacing w:val="-1"/>
      <w:sz w:val="14"/>
      <w:szCs w:val="14"/>
      <w:lang w:val="en-US"/>
    </w:rPr>
  </w:style>
  <w:style w:type="paragraph" w:styleId="ac">
    <w:name w:val="header"/>
    <w:basedOn w:val="a"/>
    <w:link w:val="ad"/>
    <w:uiPriority w:val="99"/>
    <w:unhideWhenUsed/>
    <w:rsid w:val="00543B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43B09"/>
  </w:style>
  <w:style w:type="paragraph" w:styleId="ae">
    <w:name w:val="footer"/>
    <w:basedOn w:val="a"/>
    <w:link w:val="af"/>
    <w:uiPriority w:val="99"/>
    <w:unhideWhenUsed/>
    <w:rsid w:val="00543B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43B09"/>
  </w:style>
  <w:style w:type="paragraph" w:customStyle="1" w:styleId="24">
    <w:name w:val="Обычный (веб)2"/>
    <w:basedOn w:val="a"/>
    <w:rsid w:val="007559F6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5">
    <w:name w:val="Основной текст (5)_"/>
    <w:basedOn w:val="a0"/>
    <w:link w:val="50"/>
    <w:rsid w:val="009A5055"/>
    <w:rPr>
      <w:rFonts w:ascii="Times New Roman" w:eastAsia="Times New Roman" w:hAnsi="Times New Roman" w:cs="Times New Roman"/>
      <w:b/>
      <w:bCs/>
      <w:spacing w:val="10"/>
      <w:sz w:val="25"/>
      <w:szCs w:val="25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9A5055"/>
    <w:pPr>
      <w:widowControl w:val="0"/>
      <w:shd w:val="clear" w:color="auto" w:fill="FFFFFF"/>
      <w:spacing w:after="0" w:line="317" w:lineRule="exact"/>
      <w:ind w:firstLine="860"/>
      <w:jc w:val="both"/>
    </w:pPr>
    <w:rPr>
      <w:rFonts w:ascii="Times New Roman" w:eastAsia="Times New Roman" w:hAnsi="Times New Roman" w:cs="Times New Roman"/>
      <w:b/>
      <w:bCs/>
      <w:spacing w:val="10"/>
      <w:sz w:val="25"/>
      <w:szCs w:val="25"/>
    </w:rPr>
  </w:style>
  <w:style w:type="character" w:customStyle="1" w:styleId="70">
    <w:name w:val="Основной текст (7)_"/>
    <w:basedOn w:val="a0"/>
    <w:link w:val="71"/>
    <w:rsid w:val="009A5055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72">
    <w:name w:val="Основной текст (7) + Не полужирный"/>
    <w:basedOn w:val="70"/>
    <w:rsid w:val="009A505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71">
    <w:name w:val="Основной текст (7)"/>
    <w:basedOn w:val="a"/>
    <w:link w:val="70"/>
    <w:rsid w:val="009A5055"/>
    <w:pPr>
      <w:widowControl w:val="0"/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714pt">
    <w:name w:val="Основной текст (7) + 14 pt;Не полужирный;Курсив"/>
    <w:basedOn w:val="70"/>
    <w:rsid w:val="009A505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</w:rPr>
  </w:style>
  <w:style w:type="table" w:styleId="af0">
    <w:name w:val="Table Grid"/>
    <w:basedOn w:val="a1"/>
    <w:uiPriority w:val="39"/>
    <w:rsid w:val="0022361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406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4706F9-6D90-4140-AA53-D77A8C427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412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2021-04-09T10:14:00Z</dcterms:created>
  <dcterms:modified xsi:type="dcterms:W3CDTF">2021-05-11T11:30:00Z</dcterms:modified>
</cp:coreProperties>
</file>