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column">
                  <wp:posOffset>1580515</wp:posOffset>
                </wp:positionH>
                <wp:positionV relativeFrom="paragraph">
                  <wp:posOffset>2668905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00" w:rsidRPr="00932239" w:rsidRDefault="00823754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3</w:t>
                            </w:r>
                            <w:r w:rsidR="003F7CCA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4</w:t>
                            </w:r>
                            <w:r w:rsidR="00181E0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3F7CCA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181E0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AF533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BD0244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953EE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27 августа 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48284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</w:t>
                            </w:r>
                            <w:r w:rsidR="00745E9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0E1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81E0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10.1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" stroked="f">
                <v:textbox>
                  <w:txbxContent>
                    <w:p w:rsidR="00181E00" w:rsidRPr="00932239" w:rsidRDefault="00823754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3</w:t>
                      </w:r>
                      <w:r w:rsidR="003F7CCA">
                        <w:rPr>
                          <w:rFonts w:ascii="Georgia" w:hAnsi="Georgia"/>
                          <w:sz w:val="40"/>
                          <w:szCs w:val="40"/>
                        </w:rPr>
                        <w:t>4</w:t>
                      </w:r>
                      <w:r w:rsidR="00181E0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</w:t>
                      </w:r>
                      <w:r w:rsidR="003F7CCA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r w:rsidR="00181E0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</w:t>
                      </w:r>
                      <w:r w:rsidR="00AF533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</w:t>
                      </w:r>
                      <w:r w:rsidR="00BD0244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r w:rsidR="00D953EE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27 августа 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48284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</w:t>
                      </w:r>
                      <w:r w:rsidR="00745E9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D0E1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81E0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3EE" w:rsidRDefault="00BD0244" w:rsidP="0052366B">
      <w:pPr>
        <w:tabs>
          <w:tab w:val="left" w:pos="709"/>
        </w:tabs>
        <w:jc w:val="center"/>
      </w:pPr>
      <w:r>
        <w:tab/>
      </w:r>
    </w:p>
    <w:p w:rsidR="0052366B" w:rsidRPr="0052366B" w:rsidRDefault="0052366B" w:rsidP="0052366B">
      <w:pPr>
        <w:tabs>
          <w:tab w:val="left" w:pos="709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36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Информационное сообщение</w:t>
      </w:r>
    </w:p>
    <w:p w:rsidR="0052366B" w:rsidRPr="0052366B" w:rsidRDefault="0052366B" w:rsidP="00D953EE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52366B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D953EE" w:rsidRPr="00D953EE" w:rsidRDefault="00D953EE" w:rsidP="00D953EE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3EE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  <w:r w:rsidRPr="00D953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со статьей 39.18 Земельного кодекса РФ администрация муниципального района город Нерехта и Нерехтский район информирует о предстоящем предоставлении в собственность земельного участка площадью 1400 </w:t>
      </w:r>
      <w:proofErr w:type="spellStart"/>
      <w:r w:rsidRPr="00D953EE">
        <w:rPr>
          <w:rFonts w:ascii="Times New Roman" w:eastAsia="Times New Roman" w:hAnsi="Times New Roman" w:cs="Times New Roman"/>
          <w:sz w:val="24"/>
          <w:szCs w:val="24"/>
          <w:lang w:eastAsia="ar-SA"/>
        </w:rPr>
        <w:t>кв.м</w:t>
      </w:r>
      <w:proofErr w:type="spellEnd"/>
      <w:r w:rsidRPr="00D953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., адрес: Российская Федерация, Костромская область, муниципальный район город Нерехта и Нерехтский район, Пригородное сельское поселение, д. </w:t>
      </w:r>
      <w:proofErr w:type="spellStart"/>
      <w:r w:rsidRPr="00D953EE">
        <w:rPr>
          <w:rFonts w:ascii="Times New Roman" w:eastAsia="Times New Roman" w:hAnsi="Times New Roman" w:cs="Times New Roman"/>
          <w:sz w:val="24"/>
          <w:szCs w:val="24"/>
          <w:lang w:eastAsia="ar-SA"/>
        </w:rPr>
        <w:t>Кокошкино</w:t>
      </w:r>
      <w:proofErr w:type="spellEnd"/>
      <w:r w:rsidRPr="00D953EE">
        <w:rPr>
          <w:rFonts w:ascii="Times New Roman" w:eastAsia="Times New Roman" w:hAnsi="Times New Roman" w:cs="Times New Roman"/>
          <w:sz w:val="24"/>
          <w:szCs w:val="24"/>
          <w:lang w:eastAsia="ar-SA"/>
        </w:rPr>
        <w:t>, з/у №30А, разрешенное использование: для индивидуального жилищного строительства, категория земель: земли населенных пунктов, на территории кадастрового квартала 44:13:060601.</w:t>
      </w:r>
    </w:p>
    <w:p w:rsidR="00D953EE" w:rsidRPr="00D953EE" w:rsidRDefault="00D953EE" w:rsidP="00D953EE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53E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Схема расположения земельного участка находится в администрации муниципального района город Нерехта и Нерехтский район по адресу: Костромская область, г. Нерехта, ул. Победы, д.1. Ознакомиться со схемой можно в рабочие дни с 8.00 до 17.00 (перерыв на обед с 12.00 до 13.00), телефон для справок: 8 (49431)5-00-12. </w:t>
      </w:r>
    </w:p>
    <w:p w:rsidR="00D953EE" w:rsidRPr="00D953EE" w:rsidRDefault="00D953EE" w:rsidP="00D953EE">
      <w:pPr>
        <w:tabs>
          <w:tab w:val="left" w:pos="709"/>
        </w:tabs>
        <w:suppressAutoHyphens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953E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953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Граждане, заинтересованные в предоставлении данного участка, в течение тридцати дней до 17 часов 00 минут 27 сентября 2021 г. со дня опубликования и размещения данного извещения лично либо посредством почтовой связи подают заявление о намерении участвовать в аукционе на право приобретения в собственность земельного участка в письменном виде по адресу: Костромская область, г. Нерехта, ул. Победы, д.1.</w:t>
      </w:r>
    </w:p>
    <w:p w:rsidR="00BD0244" w:rsidRDefault="00BD0244" w:rsidP="00BD0244">
      <w:pPr>
        <w:pStyle w:val="31"/>
        <w:tabs>
          <w:tab w:val="left" w:pos="709"/>
        </w:tabs>
        <w:ind w:right="1"/>
        <w:jc w:val="both"/>
      </w:pPr>
    </w:p>
    <w:p w:rsidR="00E84C55" w:rsidRPr="008D505F" w:rsidRDefault="00E84C55" w:rsidP="008D505F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D505F">
        <w:rPr>
          <w:rFonts w:ascii="Times New Roman" w:hAnsi="Times New Roman" w:cs="Times New Roman"/>
          <w:caps/>
          <w:sz w:val="24"/>
          <w:szCs w:val="24"/>
        </w:rPr>
        <w:t>Администрация Пригородного сельского поселения</w:t>
      </w:r>
    </w:p>
    <w:p w:rsidR="00E84C55" w:rsidRPr="008D505F" w:rsidRDefault="00E84C55" w:rsidP="00E84C55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D505F">
        <w:rPr>
          <w:rFonts w:ascii="Times New Roman" w:hAnsi="Times New Roman" w:cs="Times New Roman"/>
          <w:caps/>
          <w:sz w:val="24"/>
          <w:szCs w:val="24"/>
        </w:rPr>
        <w:t>муниципального района город Нерехта и Нерехтский район</w:t>
      </w:r>
    </w:p>
    <w:p w:rsidR="00E84C55" w:rsidRPr="008D505F" w:rsidRDefault="00E84C55" w:rsidP="00E84C55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D505F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E84C55" w:rsidRPr="008D505F" w:rsidRDefault="00E84C55" w:rsidP="00E84C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Pr="008D505F" w:rsidRDefault="00E84C55" w:rsidP="00E84C5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505F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E84C55" w:rsidRPr="00E84C55" w:rsidRDefault="00E84C55" w:rsidP="00E84C5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4C5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E84C55">
        <w:rPr>
          <w:rFonts w:ascii="Times New Roman" w:hAnsi="Times New Roman" w:cs="Times New Roman"/>
          <w:sz w:val="28"/>
          <w:szCs w:val="28"/>
        </w:rPr>
        <w:t xml:space="preserve"> 17 августа 2021 года № 134</w:t>
      </w:r>
    </w:p>
    <w:p w:rsidR="00E84C55" w:rsidRPr="00E84C55" w:rsidRDefault="00E84C55" w:rsidP="00E84C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4C55" w:rsidRPr="00E84C55" w:rsidRDefault="00E84C55" w:rsidP="00E84C55">
      <w:pPr>
        <w:pStyle w:val="af2"/>
        <w:rPr>
          <w:rFonts w:ascii="Times New Roman" w:hAnsi="Times New Roman"/>
          <w:b w:val="0"/>
          <w:sz w:val="28"/>
          <w:szCs w:val="28"/>
        </w:rPr>
      </w:pPr>
      <w:r w:rsidRPr="00E84C55">
        <w:rPr>
          <w:rFonts w:ascii="Times New Roman" w:hAnsi="Times New Roman"/>
          <w:b w:val="0"/>
          <w:sz w:val="28"/>
          <w:szCs w:val="28"/>
        </w:rPr>
        <w:t xml:space="preserve">ОБ УТОЧНЕНИИ АДРЕСА ЗЕМЕЛЬНОГО УЧАСТКА, РАСПОЛОЖЕННОГО В ДЕРЕВНЕ УЛАНИХА НЕРЕХТСКОГО РАЙОНА </w:t>
      </w:r>
      <w:r w:rsidRPr="00E84C55">
        <w:rPr>
          <w:rFonts w:ascii="Times New Roman" w:hAnsi="Times New Roman"/>
          <w:b w:val="0"/>
          <w:sz w:val="28"/>
          <w:szCs w:val="28"/>
        </w:rPr>
        <w:lastRenderedPageBreak/>
        <w:t>КОСТРОМСКОЙ ОБЛАСТИ</w:t>
      </w:r>
    </w:p>
    <w:p w:rsidR="00E84C55" w:rsidRPr="0049025C" w:rsidRDefault="00E84C55" w:rsidP="00E84C55">
      <w:pPr>
        <w:jc w:val="both"/>
        <w:rPr>
          <w:sz w:val="24"/>
          <w:szCs w:val="28"/>
        </w:rPr>
      </w:pPr>
    </w:p>
    <w:p w:rsidR="00E84C55" w:rsidRPr="00E84C55" w:rsidRDefault="00E84C55" w:rsidP="00E84C55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</w:rPr>
      </w:pPr>
      <w:r w:rsidRPr="00E84C55">
        <w:rPr>
          <w:rFonts w:ascii="Times New Roman" w:hAnsi="Times New Roman" w:cs="Times New Roman"/>
          <w:sz w:val="24"/>
        </w:rPr>
        <w:t xml:space="preserve">В связи с упорядочиванием нумерации земельных участков в д. </w:t>
      </w:r>
      <w:proofErr w:type="spellStart"/>
      <w:r w:rsidRPr="00E84C55">
        <w:rPr>
          <w:rFonts w:ascii="Times New Roman" w:hAnsi="Times New Roman" w:cs="Times New Roman"/>
          <w:sz w:val="24"/>
        </w:rPr>
        <w:t>Уланиха</w:t>
      </w:r>
      <w:proofErr w:type="spellEnd"/>
      <w:r w:rsidRPr="00E84C5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84C55">
        <w:rPr>
          <w:rFonts w:ascii="Times New Roman" w:hAnsi="Times New Roman" w:cs="Times New Roman"/>
          <w:sz w:val="24"/>
        </w:rPr>
        <w:t>Нерехтского</w:t>
      </w:r>
      <w:proofErr w:type="spellEnd"/>
      <w:r w:rsidRPr="00E84C55">
        <w:rPr>
          <w:rFonts w:ascii="Times New Roman" w:hAnsi="Times New Roman" w:cs="Times New Roman"/>
          <w:sz w:val="24"/>
        </w:rPr>
        <w:t xml:space="preserve"> района Костромской области, и приведением в соответствии с базой данных ФИАС, представленные документы,</w:t>
      </w:r>
    </w:p>
    <w:p w:rsidR="00E84C55" w:rsidRPr="00E84C55" w:rsidRDefault="00E84C55" w:rsidP="00E84C55">
      <w:pPr>
        <w:jc w:val="both"/>
        <w:rPr>
          <w:rFonts w:ascii="Times New Roman" w:hAnsi="Times New Roman" w:cs="Times New Roman"/>
          <w:sz w:val="24"/>
        </w:rPr>
      </w:pPr>
      <w:r w:rsidRPr="00E84C55">
        <w:rPr>
          <w:rFonts w:ascii="Times New Roman" w:hAnsi="Times New Roman" w:cs="Times New Roman"/>
          <w:sz w:val="24"/>
        </w:rPr>
        <w:t>ПОСТАНОВЛЯЮ: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 xml:space="preserve">1.Уточнить адрес земельного участка с кадастровым номером 44:13:110701:57, площадью 700 кв. м, для ведения личного подсобного хозяйства, вместо адреса «Костромская область, Нерехтский р-н, д. </w:t>
      </w:r>
      <w:proofErr w:type="spellStart"/>
      <w:r w:rsidRPr="00E84C55">
        <w:rPr>
          <w:rFonts w:ascii="Times New Roman" w:hAnsi="Times New Roman"/>
          <w:sz w:val="24"/>
          <w:szCs w:val="24"/>
        </w:rPr>
        <w:t>Уланиха</w:t>
      </w:r>
      <w:proofErr w:type="spellEnd"/>
      <w:r w:rsidRPr="00E84C55">
        <w:rPr>
          <w:rFonts w:ascii="Times New Roman" w:hAnsi="Times New Roman"/>
          <w:sz w:val="24"/>
          <w:szCs w:val="24"/>
        </w:rPr>
        <w:t xml:space="preserve">, д.33», следующий адрес: Российская Федерация, Костромская область, муниципальный район город Нерехта и Нерехтский район, Пригородное сельское поселение, д. </w:t>
      </w:r>
      <w:proofErr w:type="spellStart"/>
      <w:r w:rsidRPr="00E84C55">
        <w:rPr>
          <w:rFonts w:ascii="Times New Roman" w:hAnsi="Times New Roman"/>
          <w:sz w:val="24"/>
          <w:szCs w:val="24"/>
        </w:rPr>
        <w:t>Уланиха</w:t>
      </w:r>
      <w:proofErr w:type="spellEnd"/>
      <w:r w:rsidRPr="00E84C55">
        <w:rPr>
          <w:rFonts w:ascii="Times New Roman" w:hAnsi="Times New Roman"/>
          <w:sz w:val="24"/>
          <w:szCs w:val="24"/>
        </w:rPr>
        <w:t>, з/у 33А.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2.Настоящее постановление вступает в силу с момента подписания.</w:t>
      </w:r>
    </w:p>
    <w:p w:rsidR="00E84C55" w:rsidRPr="00E84C55" w:rsidRDefault="00E84C55" w:rsidP="00E84C55">
      <w:pPr>
        <w:rPr>
          <w:rFonts w:ascii="Times New Roman" w:eastAsia="Times New Roman" w:hAnsi="Times New Roman" w:cs="Times New Roman"/>
          <w:sz w:val="24"/>
          <w:lang w:eastAsia="ru-RU"/>
        </w:rPr>
      </w:pPr>
    </w:p>
    <w:p w:rsidR="00E84C55" w:rsidRPr="00E84C55" w:rsidRDefault="00E84C55" w:rsidP="00E84C55">
      <w:pPr>
        <w:rPr>
          <w:rFonts w:ascii="Times New Roman" w:eastAsia="Times New Roman" w:hAnsi="Times New Roman" w:cs="Times New Roman"/>
          <w:sz w:val="24"/>
        </w:rPr>
      </w:pPr>
      <w:r w:rsidRPr="00E84C55">
        <w:rPr>
          <w:rFonts w:ascii="Times New Roman" w:eastAsia="Times New Roman" w:hAnsi="Times New Roman" w:cs="Times New Roman"/>
          <w:sz w:val="24"/>
        </w:rPr>
        <w:t xml:space="preserve">Глава Пригородного сельского поселения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А</w:t>
      </w:r>
      <w:r w:rsidRPr="00E84C55">
        <w:rPr>
          <w:rFonts w:ascii="Times New Roman" w:eastAsia="Times New Roman" w:hAnsi="Times New Roman" w:cs="Times New Roman"/>
          <w:sz w:val="24"/>
        </w:rPr>
        <w:t>. Ю. Малков</w:t>
      </w:r>
    </w:p>
    <w:p w:rsidR="00E84C55" w:rsidRPr="0049025C" w:rsidRDefault="00E84C55" w:rsidP="00E84C55">
      <w:pPr>
        <w:rPr>
          <w:rFonts w:ascii="Arial" w:eastAsia="Times New Roman" w:hAnsi="Arial" w:cs="Arial"/>
          <w:sz w:val="24"/>
        </w:rPr>
      </w:pP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 xml:space="preserve">Администрация 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Пригородного сельского поселения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 xml:space="preserve">муниципального района город Нерехта и 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Нерехтский район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84C5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84C55">
        <w:rPr>
          <w:rFonts w:ascii="Times New Roman" w:hAnsi="Times New Roman" w:cs="Times New Roman"/>
          <w:sz w:val="24"/>
          <w:szCs w:val="24"/>
        </w:rPr>
        <w:t xml:space="preserve"> 17 августа 2021 года № 135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pStyle w:val="af2"/>
        <w:spacing w:after="0"/>
        <w:rPr>
          <w:rFonts w:ascii="Times New Roman" w:hAnsi="Times New Roman"/>
          <w:b w:val="0"/>
          <w:sz w:val="24"/>
          <w:szCs w:val="24"/>
        </w:rPr>
      </w:pPr>
      <w:r w:rsidRPr="00E84C55">
        <w:rPr>
          <w:rFonts w:ascii="Times New Roman" w:hAnsi="Times New Roman"/>
          <w:b w:val="0"/>
          <w:sz w:val="24"/>
          <w:szCs w:val="24"/>
        </w:rPr>
        <w:t>О ВНЕСЕНИИ ИЗМЕНЕНИЙ В БАЗУ ДАННЫХ ФИАС</w:t>
      </w:r>
    </w:p>
    <w:p w:rsidR="00E84C55" w:rsidRDefault="00E84C55" w:rsidP="00E84C55">
      <w:pPr>
        <w:pStyle w:val="ac"/>
        <w:tabs>
          <w:tab w:val="left" w:pos="709"/>
        </w:tabs>
        <w:jc w:val="both"/>
        <w:rPr>
          <w:rFonts w:ascii="Arial" w:eastAsia="Times New Roman" w:hAnsi="Arial" w:cs="Arial"/>
          <w:b/>
          <w:sz w:val="24"/>
          <w:szCs w:val="32"/>
          <w:lang w:eastAsia="ru-RU"/>
        </w:rPr>
      </w:pP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По результатам инвентаризации, проведенной администрацией Пригородного сельского поселения в соответствии с постановлением Правительства Российской Федерации от 22.05.2015 г. № 492 «О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реестра», руководствуясь Федеральными законами от 06.10.2003 № 131-ФЗ «Об общих принципах организации местного самоуправления в Российской Федерации», администрация Пригородного сельского поселения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ПОСТАНОВЛЯЕТ: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1.Внести в Федеральную информационную адресную систему отсутствующие данные по адресу, присвоенному до вступления в силу Постановления Правительства РФ от 19 ноября 2014 года № 1221 «Об утверждении правил присвоения, изменения и аннулирования адресов», согласно приложения.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2.Настоящее постановление вступает в силу с момента подписания.</w:t>
      </w:r>
    </w:p>
    <w:p w:rsidR="00E84C55" w:rsidRPr="00E84C55" w:rsidRDefault="00E84C55" w:rsidP="00E84C55">
      <w:pPr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E84C55">
        <w:rPr>
          <w:rFonts w:ascii="Times New Roman" w:hAnsi="Times New Roman" w:cs="Times New Roman"/>
          <w:sz w:val="24"/>
          <w:szCs w:val="24"/>
          <w:lang w:eastAsia="ar-SA"/>
        </w:rPr>
        <w:t xml:space="preserve">Глава Пригородного сельского поселения                     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          </w:t>
      </w:r>
      <w:r w:rsidRPr="00E84C55">
        <w:rPr>
          <w:rFonts w:ascii="Times New Roman" w:hAnsi="Times New Roman" w:cs="Times New Roman"/>
          <w:sz w:val="24"/>
          <w:szCs w:val="24"/>
          <w:lang w:eastAsia="ar-SA"/>
        </w:rPr>
        <w:t xml:space="preserve">  А.Ю.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E84C55">
        <w:rPr>
          <w:rFonts w:ascii="Times New Roman" w:hAnsi="Times New Roman" w:cs="Times New Roman"/>
          <w:sz w:val="24"/>
          <w:szCs w:val="24"/>
          <w:lang w:eastAsia="ar-SA"/>
        </w:rPr>
        <w:t>Малков</w:t>
      </w:r>
    </w:p>
    <w:p w:rsidR="00E84C55" w:rsidRPr="00E84C55" w:rsidRDefault="00E84C55" w:rsidP="00E84C55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E84C55" w:rsidRPr="00E84C55" w:rsidRDefault="00E84C55" w:rsidP="00E84C55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84C5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84C55">
        <w:rPr>
          <w:rFonts w:ascii="Times New Roman" w:hAnsi="Times New Roman" w:cs="Times New Roman"/>
          <w:sz w:val="24"/>
          <w:szCs w:val="24"/>
        </w:rPr>
        <w:t xml:space="preserve"> 17.08.2021 г. № 135</w:t>
      </w:r>
    </w:p>
    <w:p w:rsidR="00E84C55" w:rsidRPr="00E84C55" w:rsidRDefault="00E84C55" w:rsidP="00E84C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СПИСОК ОБЪЕКТОВ</w:t>
      </w:r>
    </w:p>
    <w:p w:rsidR="00E84C55" w:rsidRPr="00E84C55" w:rsidRDefault="00E84C55" w:rsidP="00E84C55">
      <w:pPr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ПОДЛЕЖАЩИХ ДОБАВЛЕНИЮ В БАЗУ ДАННЫХ ФИАС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8555"/>
      </w:tblGrid>
      <w:tr w:rsidR="00E84C55" w:rsidRPr="00E84C55" w:rsidTr="008D505F">
        <w:tc>
          <w:tcPr>
            <w:tcW w:w="789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55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Адрес объекта адресации, подлежащего добавлению</w:t>
            </w:r>
          </w:p>
        </w:tc>
      </w:tr>
      <w:tr w:rsidR="00E84C55" w:rsidRPr="00E84C55" w:rsidTr="008D505F">
        <w:tc>
          <w:tcPr>
            <w:tcW w:w="789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5" w:type="dxa"/>
            <w:shd w:val="clear" w:color="auto" w:fill="auto"/>
          </w:tcPr>
          <w:p w:rsidR="00E84C55" w:rsidRPr="00E84C55" w:rsidRDefault="00E84C55" w:rsidP="00E84C5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Костромская область, муниципальный район город Нерехта и Нерехтский район, Пригородное сельское поселение, д. </w:t>
            </w:r>
            <w:proofErr w:type="spell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Уланиха</w:t>
            </w:r>
            <w:proofErr w:type="spell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, з/у 33 </w:t>
            </w:r>
          </w:p>
          <w:p w:rsidR="00E84C55" w:rsidRPr="00E84C55" w:rsidRDefault="00E84C55" w:rsidP="00E84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кадастровый</w:t>
            </w:r>
            <w:proofErr w:type="gram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 номер 44:13:110701:56</w:t>
            </w:r>
          </w:p>
        </w:tc>
      </w:tr>
      <w:tr w:rsidR="00E84C55" w:rsidRPr="00E84C55" w:rsidTr="008D505F">
        <w:tc>
          <w:tcPr>
            <w:tcW w:w="789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5" w:type="dxa"/>
            <w:shd w:val="clear" w:color="auto" w:fill="auto"/>
          </w:tcPr>
          <w:p w:rsidR="00E84C55" w:rsidRPr="00E84C55" w:rsidRDefault="00E84C55" w:rsidP="00E8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Костромская область, муниципальный район город Нерехта и Нерехтский район, Пригородное сельское поселение, д. </w:t>
            </w:r>
            <w:proofErr w:type="spell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Уланиха</w:t>
            </w:r>
            <w:proofErr w:type="spell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, з/у 33</w:t>
            </w:r>
            <w:proofErr w:type="gram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кадастровый</w:t>
            </w:r>
            <w:proofErr w:type="gram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 номер 44:13:110701:57</w:t>
            </w:r>
          </w:p>
        </w:tc>
      </w:tr>
    </w:tbl>
    <w:p w:rsidR="00E84C55" w:rsidRPr="00E84C55" w:rsidRDefault="00E84C55" w:rsidP="00E84C55">
      <w:pPr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pStyle w:val="2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АДМИНИСТРАЦИЯ ПРИГОРОДНОГО СЕЛЬСКОГО ПОСЕЛЕНИЯ МУНИЦИПАЛЬНОГО РАЙОНА ГОРОД</w:t>
      </w:r>
    </w:p>
    <w:p w:rsidR="00E84C55" w:rsidRPr="00E84C55" w:rsidRDefault="00E84C55" w:rsidP="00E84C55">
      <w:pPr>
        <w:pStyle w:val="7"/>
        <w:spacing w:line="24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84C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НЕРЕХТА И НЕРЕХТСКИЙ РАЙОН</w:t>
      </w:r>
    </w:p>
    <w:p w:rsidR="00E84C55" w:rsidRPr="00E84C55" w:rsidRDefault="00E84C55" w:rsidP="00E84C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КОСТРОМСКОЙ ОБЛАСТИ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4C55" w:rsidRPr="00E84C55" w:rsidRDefault="00E84C55" w:rsidP="00E84C55">
      <w:pPr>
        <w:pStyle w:val="7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84C55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ПОСТАНОВЛЕНИЕ</w:t>
      </w:r>
    </w:p>
    <w:p w:rsidR="00E84C55" w:rsidRPr="00E84C55" w:rsidRDefault="00E84C55" w:rsidP="00E84C55">
      <w:pPr>
        <w:pStyle w:val="2"/>
        <w:tabs>
          <w:tab w:val="center" w:pos="4677"/>
        </w:tabs>
        <w:jc w:val="center"/>
        <w:rPr>
          <w:sz w:val="24"/>
          <w:szCs w:val="24"/>
        </w:rPr>
      </w:pPr>
      <w:proofErr w:type="gramStart"/>
      <w:r w:rsidRPr="00E84C55">
        <w:rPr>
          <w:sz w:val="24"/>
          <w:szCs w:val="24"/>
        </w:rPr>
        <w:t>от</w:t>
      </w:r>
      <w:proofErr w:type="gramEnd"/>
      <w:r w:rsidRPr="00E84C55">
        <w:rPr>
          <w:sz w:val="24"/>
          <w:szCs w:val="24"/>
        </w:rPr>
        <w:t xml:space="preserve"> 18 августа 2021 года № 136</w:t>
      </w:r>
    </w:p>
    <w:p w:rsidR="00E84C55" w:rsidRPr="00E84C55" w:rsidRDefault="00E84C55" w:rsidP="00E84C55">
      <w:pPr>
        <w:pStyle w:val="2"/>
        <w:tabs>
          <w:tab w:val="center" w:pos="4677"/>
        </w:tabs>
        <w:jc w:val="center"/>
        <w:rPr>
          <w:sz w:val="24"/>
          <w:szCs w:val="24"/>
        </w:rPr>
      </w:pPr>
    </w:p>
    <w:p w:rsidR="00E84C55" w:rsidRPr="00E84C55" w:rsidRDefault="00E84C55" w:rsidP="00E84C55">
      <w:pPr>
        <w:pStyle w:val="af2"/>
        <w:spacing w:after="0"/>
        <w:rPr>
          <w:rFonts w:ascii="Times New Roman" w:hAnsi="Times New Roman"/>
          <w:b w:val="0"/>
          <w:sz w:val="24"/>
          <w:szCs w:val="24"/>
        </w:rPr>
      </w:pPr>
      <w:r w:rsidRPr="00E84C55">
        <w:rPr>
          <w:rFonts w:ascii="Times New Roman" w:hAnsi="Times New Roman"/>
          <w:b w:val="0"/>
          <w:sz w:val="24"/>
          <w:szCs w:val="24"/>
        </w:rPr>
        <w:t>ОБ ОПРЕДЕЛЕНИИ ГАРАНТИРУЮЩЕЙ ОРГАНИЗАЦИИ В СФЕРЕ ХОЛОДНОГО ВОДОСНАБЖЕНИЯ</w:t>
      </w:r>
    </w:p>
    <w:p w:rsidR="00E84C55" w:rsidRPr="001E11D0" w:rsidRDefault="00E84C55" w:rsidP="00E84C55">
      <w:pPr>
        <w:jc w:val="both"/>
        <w:rPr>
          <w:b/>
        </w:rPr>
      </w:pPr>
    </w:p>
    <w:p w:rsidR="00E84C55" w:rsidRPr="00E84C55" w:rsidRDefault="00E84C55" w:rsidP="00E84C55">
      <w:pPr>
        <w:pStyle w:val="ac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E84C55">
        <w:rPr>
          <w:rFonts w:ascii="Times New Roman" w:hAnsi="Times New Roman"/>
          <w:sz w:val="24"/>
          <w:szCs w:val="24"/>
        </w:rPr>
        <w:t xml:space="preserve">В соответствии с Федеральным законом от 06 октября 2003 года 131-ФЗ «Об общих принципах организации местного самоуправления в Российской Федерации», во исполнении статьи 12 Федерального закона от 12 декабря 2011 года № 416-ФЗ «О водоснабжении и водоотведении», руководствуясь Уставом Пригородное сельское поселение, с целью организации централизованного, бесперебойного водоснабжения на территории Пригородного сельского поселения, Администрация </w:t>
      </w:r>
    </w:p>
    <w:p w:rsidR="00E84C55" w:rsidRPr="00E84C55" w:rsidRDefault="00E84C55" w:rsidP="00E84C55">
      <w:pPr>
        <w:pStyle w:val="ac"/>
        <w:tabs>
          <w:tab w:val="left" w:pos="709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 xml:space="preserve"> ПОСТАНАВЛЯЕТ: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 xml:space="preserve">1.Определить гарантирующей организацией в сфере холодного водоснабжения на территории Пригородного сельского поселения МУП «Пригородное ЖКХ» (ОГРН 11344337001214, ИНН 4405004177), адрес местонахождения: Костромская область, Нерехтский район, д. Лаврово, ул. Советская, д.1б. 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2.Установить зоной деятельности «МУП Пригородное ЖКХ» территорию населенного пункта с. Марьинское, д. Клетино, д. Стоянково Пригородного сельского поселения.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 xml:space="preserve">3.Рекомендовать гарантирующей организации МУП «Пригородное ЖКХ», обеспечить холодное водоснабжение в случае, если объекты капитального строительства абонентов присоединены в установленном законом порядке к централизованной системе холодного водоснабжения в пределах зоны деятельности, установленной пунктом 2 настоящего постановления. 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4.Контроль за настоящим постановлением возложить на заместителя главы администрации Пригородного сельского поселения.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lastRenderedPageBreak/>
        <w:t>5.Настоящее постановление вступает в силу с момента опубликования (обнародования).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4C55" w:rsidRDefault="00E84C55" w:rsidP="00E84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4C55">
        <w:rPr>
          <w:rFonts w:ascii="Times New Roman" w:hAnsi="Times New Roman" w:cs="Times New Roman"/>
          <w:sz w:val="24"/>
          <w:szCs w:val="24"/>
        </w:rPr>
        <w:t>Заместитель главы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C55" w:rsidRPr="00E84C55" w:rsidRDefault="00E84C55" w:rsidP="00E84C55">
      <w:pPr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 xml:space="preserve">Пригородного сельского поселения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E84C55">
        <w:rPr>
          <w:rFonts w:ascii="Times New Roman" w:hAnsi="Times New Roman" w:cs="Times New Roman"/>
          <w:sz w:val="24"/>
          <w:szCs w:val="24"/>
        </w:rPr>
        <w:t>Придокин</w:t>
      </w:r>
      <w:proofErr w:type="spellEnd"/>
      <w:r w:rsidRPr="00E84C55">
        <w:rPr>
          <w:rFonts w:ascii="Times New Roman" w:hAnsi="Times New Roman" w:cs="Times New Roman"/>
          <w:sz w:val="24"/>
          <w:szCs w:val="24"/>
        </w:rPr>
        <w:t xml:space="preserve"> Д.А.</w:t>
      </w:r>
    </w:p>
    <w:p w:rsidR="00E84C55" w:rsidRPr="00213329" w:rsidRDefault="00E84C55" w:rsidP="00E84C55">
      <w:pPr>
        <w:jc w:val="right"/>
        <w:rPr>
          <w:rFonts w:ascii="Arial" w:hAnsi="Arial" w:cs="Arial"/>
        </w:rPr>
      </w:pP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 xml:space="preserve">Администрация Пригородного сельского поселения муниципального района город 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Нерехта и Нерехтский район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84C5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84C55">
        <w:rPr>
          <w:rFonts w:ascii="Times New Roman" w:hAnsi="Times New Roman" w:cs="Times New Roman"/>
          <w:sz w:val="24"/>
          <w:szCs w:val="24"/>
        </w:rPr>
        <w:t xml:space="preserve"> 23 августа 2021 года № 137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pStyle w:val="af2"/>
        <w:spacing w:after="0"/>
        <w:rPr>
          <w:rFonts w:ascii="Times New Roman" w:hAnsi="Times New Roman"/>
          <w:b w:val="0"/>
          <w:sz w:val="24"/>
          <w:szCs w:val="24"/>
        </w:rPr>
      </w:pPr>
      <w:r w:rsidRPr="00E84C55">
        <w:rPr>
          <w:rFonts w:ascii="Times New Roman" w:hAnsi="Times New Roman"/>
          <w:b w:val="0"/>
          <w:sz w:val="24"/>
          <w:szCs w:val="24"/>
        </w:rPr>
        <w:t>ОБ УТОЧНЕНИИ АДРЕСА ЗЕМЕЛЬНОГО УЧАСТКА, РАСПОЛОЖЕННОГО В СЕЛЕ ФЕДОРОВСКОЕ, УЛИЦА ЗАРЕЧНАЯ НЕРЕХТСКОГО РАЙОНА КОСТРОМСКОЙ ОБЛАСТИ</w:t>
      </w:r>
    </w:p>
    <w:p w:rsidR="00E84C55" w:rsidRPr="00BE2F4E" w:rsidRDefault="00E84C55" w:rsidP="00E84C55">
      <w:pPr>
        <w:jc w:val="center"/>
        <w:rPr>
          <w:rFonts w:ascii="Arial" w:hAnsi="Arial" w:cs="Arial"/>
          <w:b/>
          <w:sz w:val="24"/>
          <w:szCs w:val="28"/>
        </w:rPr>
      </w:pPr>
    </w:p>
    <w:p w:rsidR="00E84C55" w:rsidRPr="00E84C55" w:rsidRDefault="00E84C55" w:rsidP="00E84C55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84C55">
        <w:rPr>
          <w:rFonts w:ascii="Times New Roman" w:hAnsi="Times New Roman" w:cs="Times New Roman"/>
          <w:sz w:val="24"/>
          <w:szCs w:val="28"/>
        </w:rPr>
        <w:t xml:space="preserve">В связи с упорядочиванием нумерации земельных участков в с. </w:t>
      </w:r>
      <w:proofErr w:type="spellStart"/>
      <w:r w:rsidRPr="00E84C55">
        <w:rPr>
          <w:rFonts w:ascii="Times New Roman" w:hAnsi="Times New Roman" w:cs="Times New Roman"/>
          <w:sz w:val="24"/>
          <w:szCs w:val="28"/>
        </w:rPr>
        <w:t>Фёдоровское</w:t>
      </w:r>
      <w:proofErr w:type="spellEnd"/>
      <w:r w:rsidRPr="00E84C55">
        <w:rPr>
          <w:rFonts w:ascii="Times New Roman" w:hAnsi="Times New Roman" w:cs="Times New Roman"/>
          <w:sz w:val="24"/>
          <w:szCs w:val="28"/>
        </w:rPr>
        <w:t xml:space="preserve">, ул. Заречная, </w:t>
      </w:r>
      <w:proofErr w:type="spellStart"/>
      <w:r w:rsidRPr="00E84C55">
        <w:rPr>
          <w:rFonts w:ascii="Times New Roman" w:hAnsi="Times New Roman" w:cs="Times New Roman"/>
          <w:sz w:val="24"/>
          <w:szCs w:val="28"/>
        </w:rPr>
        <w:t>Нерехтского</w:t>
      </w:r>
      <w:proofErr w:type="spellEnd"/>
      <w:r w:rsidRPr="00E84C55">
        <w:rPr>
          <w:rFonts w:ascii="Times New Roman" w:hAnsi="Times New Roman" w:cs="Times New Roman"/>
          <w:sz w:val="24"/>
          <w:szCs w:val="28"/>
        </w:rPr>
        <w:t xml:space="preserve"> района Костромской области, и приведением в соответствии с базой данных ФИАС, представленные документы,</w:t>
      </w:r>
    </w:p>
    <w:p w:rsidR="00E84C55" w:rsidRPr="00E84C55" w:rsidRDefault="00E84C55" w:rsidP="00E84C55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84C55">
        <w:rPr>
          <w:rFonts w:ascii="Times New Roman" w:hAnsi="Times New Roman" w:cs="Times New Roman"/>
          <w:sz w:val="24"/>
          <w:szCs w:val="28"/>
        </w:rPr>
        <w:t>ПОСТАНОВЛЯЮ: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8"/>
        </w:rPr>
      </w:pPr>
      <w:r w:rsidRPr="00E84C55">
        <w:rPr>
          <w:rFonts w:ascii="Times New Roman" w:hAnsi="Times New Roman"/>
          <w:sz w:val="24"/>
          <w:szCs w:val="28"/>
        </w:rPr>
        <w:t xml:space="preserve">1.Уточнить адрес земельного участка с кадастровым номером 44:13:110101:72, площадью 1400 кв. м, для ведения личного подсобного хозяйства, вместо адреса «Костромская область, Нерехтский р-н, с. </w:t>
      </w:r>
      <w:proofErr w:type="spellStart"/>
      <w:r w:rsidRPr="00E84C55">
        <w:rPr>
          <w:rFonts w:ascii="Times New Roman" w:hAnsi="Times New Roman"/>
          <w:sz w:val="24"/>
          <w:szCs w:val="28"/>
        </w:rPr>
        <w:t>Фёдоровское</w:t>
      </w:r>
      <w:proofErr w:type="spellEnd"/>
      <w:r w:rsidRPr="00E84C55">
        <w:rPr>
          <w:rFonts w:ascii="Times New Roman" w:hAnsi="Times New Roman"/>
          <w:sz w:val="24"/>
          <w:szCs w:val="28"/>
        </w:rPr>
        <w:t xml:space="preserve">, ул. Заречная, д. 16», следующий адрес: Российская Федерация, Костромская область, муниципальный район город Нерехта и Нерехтский район, Пригородное сельское поселение, с. </w:t>
      </w:r>
      <w:proofErr w:type="spellStart"/>
      <w:r w:rsidRPr="00E84C55">
        <w:rPr>
          <w:rFonts w:ascii="Times New Roman" w:hAnsi="Times New Roman"/>
          <w:sz w:val="24"/>
          <w:szCs w:val="28"/>
        </w:rPr>
        <w:t>Фёдоровское</w:t>
      </w:r>
      <w:proofErr w:type="spellEnd"/>
      <w:r w:rsidRPr="00E84C55">
        <w:rPr>
          <w:rFonts w:ascii="Times New Roman" w:hAnsi="Times New Roman"/>
          <w:sz w:val="24"/>
          <w:szCs w:val="28"/>
        </w:rPr>
        <w:t>, ул. Заречная, з/у 16А.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8"/>
        </w:rPr>
      </w:pPr>
      <w:r w:rsidRPr="00E84C55">
        <w:rPr>
          <w:rFonts w:ascii="Times New Roman" w:hAnsi="Times New Roman"/>
          <w:sz w:val="24"/>
          <w:szCs w:val="28"/>
        </w:rPr>
        <w:t>2.Настоящее постановление вступает в силу с момента подписания.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E84C55" w:rsidRDefault="00E84C55" w:rsidP="00E84C55">
      <w:pPr>
        <w:rPr>
          <w:rFonts w:ascii="Times New Roman" w:hAnsi="Times New Roman" w:cs="Times New Roman"/>
        </w:rPr>
      </w:pPr>
      <w:r w:rsidRPr="00E84C55">
        <w:rPr>
          <w:rFonts w:ascii="Times New Roman" w:eastAsia="Times New Roman" w:hAnsi="Times New Roman" w:cs="Times New Roman"/>
          <w:sz w:val="24"/>
        </w:rPr>
        <w:t xml:space="preserve">Глава </w:t>
      </w:r>
      <w:proofErr w:type="gramStart"/>
      <w:r w:rsidRPr="00E84C55">
        <w:rPr>
          <w:rFonts w:ascii="Times New Roman" w:eastAsia="Times New Roman" w:hAnsi="Times New Roman" w:cs="Times New Roman"/>
          <w:sz w:val="24"/>
        </w:rPr>
        <w:t>Пригородного  сельского</w:t>
      </w:r>
      <w:proofErr w:type="gramEnd"/>
      <w:r w:rsidRPr="00E84C55">
        <w:rPr>
          <w:rFonts w:ascii="Times New Roman" w:eastAsia="Times New Roman" w:hAnsi="Times New Roman" w:cs="Times New Roman"/>
          <w:sz w:val="24"/>
        </w:rPr>
        <w:t xml:space="preserve"> поселения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</w:t>
      </w:r>
      <w:r w:rsidRPr="00E84C55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E84C55">
        <w:rPr>
          <w:rFonts w:ascii="Times New Roman" w:eastAsia="Times New Roman" w:hAnsi="Times New Roman" w:cs="Times New Roman"/>
          <w:sz w:val="24"/>
        </w:rPr>
        <w:t>А.Ю.Малков</w:t>
      </w:r>
      <w:proofErr w:type="spellEnd"/>
    </w:p>
    <w:p w:rsidR="00E84C55" w:rsidRDefault="00E84C55" w:rsidP="00E84C55">
      <w:pPr>
        <w:rPr>
          <w:rFonts w:ascii="Times New Roman" w:hAnsi="Times New Roman" w:cs="Times New Roman"/>
        </w:rPr>
      </w:pP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E84C55">
        <w:rPr>
          <w:rFonts w:ascii="Times New Roman" w:hAnsi="Times New Roman" w:cs="Times New Roman"/>
          <w:caps/>
          <w:sz w:val="24"/>
          <w:szCs w:val="24"/>
        </w:rPr>
        <w:t xml:space="preserve">Администрация 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Пригородного сельского поселения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 xml:space="preserve">муниципального района город Нерехта и 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Нерехтский район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E84C55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E84C55" w:rsidRPr="00E84C55" w:rsidRDefault="00E84C55" w:rsidP="00E84C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E84C5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84C55">
        <w:rPr>
          <w:rFonts w:ascii="Times New Roman" w:hAnsi="Times New Roman" w:cs="Times New Roman"/>
          <w:sz w:val="24"/>
          <w:szCs w:val="24"/>
        </w:rPr>
        <w:t xml:space="preserve"> 23 августа 2021года № 138</w:t>
      </w:r>
    </w:p>
    <w:p w:rsidR="00E84C55" w:rsidRPr="00E84C55" w:rsidRDefault="00E84C55" w:rsidP="00E84C55">
      <w:pPr>
        <w:rPr>
          <w:rFonts w:ascii="Times New Roman" w:hAnsi="Times New Roman" w:cs="Times New Roman"/>
          <w:b/>
          <w:sz w:val="24"/>
          <w:szCs w:val="24"/>
        </w:rPr>
      </w:pPr>
    </w:p>
    <w:p w:rsidR="00E84C55" w:rsidRPr="00E84C55" w:rsidRDefault="00E84C55" w:rsidP="00E84C55">
      <w:pPr>
        <w:pStyle w:val="af2"/>
        <w:rPr>
          <w:rFonts w:ascii="Times New Roman" w:hAnsi="Times New Roman"/>
          <w:b w:val="0"/>
          <w:sz w:val="24"/>
          <w:szCs w:val="24"/>
        </w:rPr>
      </w:pPr>
      <w:r w:rsidRPr="00E84C55">
        <w:rPr>
          <w:rFonts w:ascii="Times New Roman" w:hAnsi="Times New Roman"/>
          <w:b w:val="0"/>
          <w:sz w:val="24"/>
          <w:szCs w:val="24"/>
        </w:rPr>
        <w:lastRenderedPageBreak/>
        <w:t>О ВНЕСЕНИИ ИЗМЕНЕНИЙ В БАЗУ ДАННЫХ ФИАС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По результатам инвентаризации, проведенной администрацией Пригородного сельского поселения в соответствии с постановлением Правительства Российской Федерации от 22.05.2015 г. № 492 «О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реестра», руководствуясь Федеральными законами от 06.10.2003 № 131-ФЗ «Об общих принципах организации местного самоуправления в Российской Федерации», администрация Пригородного сельского поселения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ПОСТАНОВЛЯЕТ: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1.Внести в Федеральную информационную адресную систему отсутствующие данные по адресу, присвоенному до вступления в силу Постановления Правительства РФ от 19 ноября 2014 года № 1221 «Об утверждении правил присвоения, изменения и аннулирования адресов», согласно приложения.</w:t>
      </w:r>
    </w:p>
    <w:p w:rsidR="00E84C55" w:rsidRPr="00E84C55" w:rsidRDefault="00E84C55" w:rsidP="00E84C55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E84C55">
        <w:rPr>
          <w:rFonts w:ascii="Times New Roman" w:hAnsi="Times New Roman"/>
          <w:sz w:val="24"/>
          <w:szCs w:val="24"/>
        </w:rPr>
        <w:t>2.Настоящее постановление вступает в силу с момента подписания.</w:t>
      </w:r>
    </w:p>
    <w:p w:rsidR="00E84C55" w:rsidRPr="00E84C55" w:rsidRDefault="00E84C55" w:rsidP="00E84C55">
      <w:pPr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suppressAutoHyphens/>
        <w:rPr>
          <w:rFonts w:ascii="Times New Roman" w:hAnsi="Times New Roman" w:cs="Times New Roman"/>
          <w:sz w:val="24"/>
          <w:szCs w:val="24"/>
          <w:lang w:eastAsia="ar-SA"/>
        </w:rPr>
      </w:pPr>
      <w:r w:rsidRPr="00E84C55">
        <w:rPr>
          <w:rFonts w:ascii="Times New Roman" w:hAnsi="Times New Roman" w:cs="Times New Roman"/>
          <w:sz w:val="24"/>
          <w:szCs w:val="24"/>
          <w:lang w:eastAsia="ar-SA"/>
        </w:rPr>
        <w:t xml:space="preserve">Глава Пригородного сельского поселения       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                                </w:t>
      </w:r>
      <w:proofErr w:type="spellStart"/>
      <w:r w:rsidRPr="00E84C55">
        <w:rPr>
          <w:rFonts w:ascii="Times New Roman" w:hAnsi="Times New Roman" w:cs="Times New Roman"/>
          <w:sz w:val="24"/>
          <w:szCs w:val="24"/>
          <w:lang w:eastAsia="ar-SA"/>
        </w:rPr>
        <w:t>А.Ю.Малков</w:t>
      </w:r>
      <w:proofErr w:type="spellEnd"/>
    </w:p>
    <w:p w:rsidR="00E84C55" w:rsidRPr="00E84C55" w:rsidRDefault="00E84C55" w:rsidP="00E84C5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84C55" w:rsidRPr="00E84C55" w:rsidRDefault="00E84C55" w:rsidP="00E84C5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Приложение к постановлению</w:t>
      </w:r>
    </w:p>
    <w:p w:rsidR="00E84C55" w:rsidRPr="00E84C55" w:rsidRDefault="00E84C55" w:rsidP="00E84C55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84C5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84C55">
        <w:rPr>
          <w:rFonts w:ascii="Times New Roman" w:hAnsi="Times New Roman" w:cs="Times New Roman"/>
          <w:sz w:val="24"/>
          <w:szCs w:val="24"/>
        </w:rPr>
        <w:t xml:space="preserve"> 23.08.2021 г. № 138</w:t>
      </w:r>
    </w:p>
    <w:p w:rsidR="00E84C55" w:rsidRPr="00E84C55" w:rsidRDefault="00E84C55" w:rsidP="00E84C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4C55" w:rsidRDefault="00E84C55" w:rsidP="00E84C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СПИСОК ОБЪЕКТОВ</w:t>
      </w:r>
    </w:p>
    <w:p w:rsidR="00E84C55" w:rsidRPr="00E84C55" w:rsidRDefault="00E84C55" w:rsidP="00E84C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C55">
        <w:rPr>
          <w:rFonts w:ascii="Times New Roman" w:hAnsi="Times New Roman" w:cs="Times New Roman"/>
          <w:sz w:val="24"/>
          <w:szCs w:val="24"/>
        </w:rPr>
        <w:t>ПОДЛЕЖАЩИХ ДОБАВЛЕНИЮ В БАЗУ ДАННЫХ ФИАС</w:t>
      </w:r>
    </w:p>
    <w:p w:rsidR="00E84C55" w:rsidRPr="00E84C55" w:rsidRDefault="00E84C55" w:rsidP="00E84C5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8555"/>
      </w:tblGrid>
      <w:tr w:rsidR="00E84C55" w:rsidRPr="00E84C55" w:rsidTr="007D63A7">
        <w:tc>
          <w:tcPr>
            <w:tcW w:w="817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320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Адрес объекта адресации, подлежащего добавлению</w:t>
            </w:r>
          </w:p>
        </w:tc>
      </w:tr>
      <w:tr w:rsidR="00E84C55" w:rsidRPr="00E84C55" w:rsidTr="007D63A7">
        <w:tc>
          <w:tcPr>
            <w:tcW w:w="817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20" w:type="dxa"/>
            <w:shd w:val="clear" w:color="auto" w:fill="auto"/>
          </w:tcPr>
          <w:p w:rsidR="00E84C55" w:rsidRPr="00E84C55" w:rsidRDefault="00E84C55" w:rsidP="00E84C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Костромская область, муниципальный район город Нерехта и Нерехтский район, Пригородное сельское поселение, с. </w:t>
            </w:r>
            <w:proofErr w:type="spell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Фёдоровское</w:t>
            </w:r>
            <w:proofErr w:type="spell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, ул. Заречная, з/у </w:t>
            </w:r>
            <w:proofErr w:type="gram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16,  кадастровый</w:t>
            </w:r>
            <w:proofErr w:type="gram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 номер 44:13:110101:71</w:t>
            </w:r>
          </w:p>
        </w:tc>
      </w:tr>
      <w:tr w:rsidR="00E84C55" w:rsidRPr="00E84C55" w:rsidTr="007D63A7">
        <w:tc>
          <w:tcPr>
            <w:tcW w:w="817" w:type="dxa"/>
            <w:shd w:val="clear" w:color="auto" w:fill="auto"/>
          </w:tcPr>
          <w:p w:rsidR="00E84C55" w:rsidRPr="00E84C55" w:rsidRDefault="00E84C55" w:rsidP="007D6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20" w:type="dxa"/>
            <w:shd w:val="clear" w:color="auto" w:fill="auto"/>
          </w:tcPr>
          <w:p w:rsidR="00E84C55" w:rsidRPr="00E84C55" w:rsidRDefault="00E84C55" w:rsidP="00C469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Костромская область, муниципальный район город Нерехта и Нерехтский район, Пригородное сельское поселение, с. </w:t>
            </w:r>
            <w:proofErr w:type="spell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Фёдоровское</w:t>
            </w:r>
            <w:proofErr w:type="spell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, ул. Заречная, з/у 16</w:t>
            </w:r>
            <w:proofErr w:type="gramStart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>А,  кадастровый</w:t>
            </w:r>
            <w:proofErr w:type="gramEnd"/>
            <w:r w:rsidRPr="00E84C55">
              <w:rPr>
                <w:rFonts w:ascii="Times New Roman" w:hAnsi="Times New Roman" w:cs="Times New Roman"/>
                <w:sz w:val="24"/>
                <w:szCs w:val="24"/>
              </w:rPr>
              <w:t xml:space="preserve"> номер 44:13:110101:72</w:t>
            </w:r>
          </w:p>
        </w:tc>
      </w:tr>
    </w:tbl>
    <w:p w:rsidR="00E84C55" w:rsidRDefault="00E84C55" w:rsidP="00E84C55">
      <w:pPr>
        <w:rPr>
          <w:rFonts w:ascii="Times New Roman" w:hAnsi="Times New Roman" w:cs="Times New Roman"/>
          <w:sz w:val="24"/>
          <w:szCs w:val="24"/>
        </w:rPr>
      </w:pPr>
    </w:p>
    <w:p w:rsidR="00C46989" w:rsidRPr="00C46989" w:rsidRDefault="00C46989" w:rsidP="00C46989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46989">
        <w:rPr>
          <w:rFonts w:ascii="Times New Roman" w:hAnsi="Times New Roman" w:cs="Times New Roman"/>
          <w:caps/>
          <w:sz w:val="24"/>
          <w:szCs w:val="24"/>
        </w:rPr>
        <w:t>Администрация Пригородного сельского поселения муниципального района город Нерехта и Нерехтский район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46989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  <w:r w:rsidRPr="00C46989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4698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46989">
        <w:rPr>
          <w:rFonts w:ascii="Times New Roman" w:hAnsi="Times New Roman" w:cs="Times New Roman"/>
          <w:sz w:val="24"/>
          <w:szCs w:val="24"/>
        </w:rPr>
        <w:t xml:space="preserve"> 25 августа 2021года № 142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989" w:rsidRPr="00C46989" w:rsidRDefault="00C46989" w:rsidP="00C46989">
      <w:pPr>
        <w:pStyle w:val="af2"/>
        <w:rPr>
          <w:rFonts w:ascii="Times New Roman" w:hAnsi="Times New Roman"/>
          <w:b w:val="0"/>
          <w:sz w:val="24"/>
          <w:szCs w:val="24"/>
        </w:rPr>
      </w:pPr>
      <w:r w:rsidRPr="00C46989">
        <w:rPr>
          <w:rFonts w:ascii="Times New Roman" w:hAnsi="Times New Roman"/>
          <w:b w:val="0"/>
          <w:sz w:val="24"/>
          <w:szCs w:val="24"/>
        </w:rPr>
        <w:lastRenderedPageBreak/>
        <w:t xml:space="preserve">О ПРИСВОЕНИИ АДРЕСА ЗЕМЕЛЬНОМУ УЧАСТКУ С УСЛОВНЫМ НОМЕРОМ </w:t>
      </w:r>
      <w:proofErr w:type="gramStart"/>
      <w:r w:rsidRPr="00C46989">
        <w:rPr>
          <w:rFonts w:ascii="Times New Roman" w:hAnsi="Times New Roman"/>
          <w:b w:val="0"/>
          <w:sz w:val="24"/>
          <w:szCs w:val="24"/>
        </w:rPr>
        <w:t>44:13:060601:ЗУ</w:t>
      </w:r>
      <w:proofErr w:type="gramEnd"/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989" w:rsidRPr="00C46989" w:rsidRDefault="00C46989" w:rsidP="00C46989">
      <w:pPr>
        <w:widowControl w:val="0"/>
        <w:suppressAutoHyphens/>
        <w:spacing w:after="0"/>
        <w:ind w:firstLine="709"/>
        <w:jc w:val="both"/>
        <w:rPr>
          <w:rFonts w:ascii="Times New Roman" w:eastAsia="Calibri" w:hAnsi="Times New Roman" w:cs="Times New Roman"/>
          <w:lang w:eastAsia="ar-SA"/>
        </w:rPr>
      </w:pPr>
      <w:r w:rsidRPr="00C46989">
        <w:rPr>
          <w:rFonts w:ascii="Times New Roman" w:eastAsia="Calibri" w:hAnsi="Times New Roman" w:cs="Times New Roman"/>
          <w:lang w:eastAsia="ar-SA"/>
        </w:rPr>
        <w:t xml:space="preserve"> 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2014 г. N 1221 "Об утверждении Правил присвоения, изменения и аннулирования адресов" (с изменениями и дополнениями),</w:t>
      </w:r>
      <w:r w:rsidRPr="00C46989">
        <w:rPr>
          <w:rFonts w:ascii="Times New Roman" w:hAnsi="Times New Roman" w:cs="Times New Roman"/>
          <w:b/>
          <w:bCs/>
          <w:color w:val="000000"/>
        </w:rPr>
        <w:t xml:space="preserve"> </w:t>
      </w:r>
      <w:hyperlink w:anchor="sub_1000" w:history="1">
        <w:r w:rsidRPr="00C46989">
          <w:rPr>
            <w:rFonts w:ascii="Times New Roman" w:eastAsia="Calibri" w:hAnsi="Times New Roman" w:cs="Times New Roman"/>
            <w:lang w:eastAsia="ar-SA"/>
          </w:rPr>
          <w:t>административного регламент</w:t>
        </w:r>
      </w:hyperlink>
      <w:r w:rsidRPr="00C46989">
        <w:rPr>
          <w:rFonts w:ascii="Times New Roman" w:eastAsia="Calibri" w:hAnsi="Times New Roman" w:cs="Times New Roman"/>
          <w:lang w:eastAsia="ar-SA"/>
        </w:rPr>
        <w:t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Пригородного сельского поселения № 108 от 23.08.2017 г., руководствуясь Уставом Пригородного сельского поселения  муниципального района город 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</w:t>
      </w:r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>ПОСТАНОВЛЯЮ:</w:t>
      </w:r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 xml:space="preserve">1.Присвоить вновь образуемому земельному участку с условным номером </w:t>
      </w:r>
      <w:proofErr w:type="gramStart"/>
      <w:r w:rsidRPr="00C46989">
        <w:rPr>
          <w:rFonts w:eastAsia="Calibri"/>
          <w:lang w:eastAsia="ar-SA"/>
        </w:rPr>
        <w:t>44:13:060601:ЗУ</w:t>
      </w:r>
      <w:proofErr w:type="gramEnd"/>
      <w:r w:rsidRPr="00C46989">
        <w:rPr>
          <w:rFonts w:eastAsia="Calibri"/>
          <w:lang w:eastAsia="ar-SA"/>
        </w:rPr>
        <w:t xml:space="preserve">, площадью 1400 кв. м., </w:t>
      </w:r>
      <w:r w:rsidRPr="00C46989">
        <w:t xml:space="preserve">согласно приложенной схемы, </w:t>
      </w:r>
      <w:r w:rsidRPr="00C46989">
        <w:rPr>
          <w:rFonts w:eastAsia="Calibri"/>
          <w:lang w:eastAsia="ar-SA"/>
        </w:rPr>
        <w:t xml:space="preserve">следующий адрес: Российская Федерация, Костромская область, муниципальный район город Нерехта и Нерехтский район, Пригородное сельское поселение, д. </w:t>
      </w:r>
      <w:proofErr w:type="spellStart"/>
      <w:r w:rsidRPr="00C46989">
        <w:rPr>
          <w:rFonts w:eastAsia="Calibri"/>
          <w:lang w:eastAsia="ar-SA"/>
        </w:rPr>
        <w:t>Кокошкино</w:t>
      </w:r>
      <w:proofErr w:type="spellEnd"/>
      <w:r w:rsidRPr="00C46989">
        <w:rPr>
          <w:rFonts w:eastAsia="Calibri"/>
          <w:lang w:eastAsia="ar-SA"/>
        </w:rPr>
        <w:t xml:space="preserve">, з/у № 30А (Приложение 1). </w:t>
      </w:r>
      <w:bookmarkStart w:id="1" w:name="sub_2"/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 xml:space="preserve">2.Контроль за исполнением настоящего постановления </w:t>
      </w:r>
      <w:bookmarkStart w:id="2" w:name="sub_3"/>
      <w:bookmarkEnd w:id="1"/>
      <w:r w:rsidRPr="00C46989">
        <w:rPr>
          <w:rFonts w:eastAsia="Calibri"/>
          <w:lang w:eastAsia="ar-SA"/>
        </w:rPr>
        <w:t>возложить на главного специалиста по имущественным и земельным вопросам.</w:t>
      </w:r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 xml:space="preserve">3.Данное постановление вступает в силу с момента его </w:t>
      </w:r>
      <w:bookmarkEnd w:id="2"/>
      <w:r w:rsidRPr="00C46989">
        <w:rPr>
          <w:rFonts w:eastAsia="Calibri"/>
          <w:lang w:eastAsia="ar-SA"/>
        </w:rPr>
        <w:t>подписания.</w:t>
      </w:r>
    </w:p>
    <w:p w:rsidR="00C46989" w:rsidRPr="00C46989" w:rsidRDefault="00C46989" w:rsidP="00C46989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46989" w:rsidRPr="00C46989" w:rsidRDefault="00C46989" w:rsidP="00C46989">
      <w:pPr>
        <w:spacing w:after="0"/>
        <w:rPr>
          <w:rFonts w:ascii="Times New Roman" w:hAnsi="Times New Roman" w:cs="Times New Roman"/>
          <w:lang w:eastAsia="ar-SA"/>
        </w:rPr>
      </w:pPr>
      <w:r w:rsidRPr="00C46989">
        <w:rPr>
          <w:rFonts w:ascii="Times New Roman" w:hAnsi="Times New Roman" w:cs="Times New Roman"/>
          <w:lang w:eastAsia="ar-SA"/>
        </w:rPr>
        <w:t xml:space="preserve">Глава Пригородного сельского поселения                                                    </w:t>
      </w:r>
    </w:p>
    <w:p w:rsidR="00C46989" w:rsidRPr="00C46989" w:rsidRDefault="00C46989" w:rsidP="00C46989">
      <w:pPr>
        <w:spacing w:after="0"/>
        <w:jc w:val="right"/>
        <w:rPr>
          <w:rFonts w:ascii="Times New Roman" w:hAnsi="Times New Roman" w:cs="Times New Roman"/>
          <w:lang w:eastAsia="ar-SA"/>
        </w:rPr>
      </w:pPr>
      <w:r w:rsidRPr="00C46989">
        <w:rPr>
          <w:rFonts w:ascii="Times New Roman" w:hAnsi="Times New Roman" w:cs="Times New Roman"/>
          <w:lang w:eastAsia="ar-SA"/>
        </w:rPr>
        <w:t xml:space="preserve">  А. Ю. Малков</w:t>
      </w:r>
    </w:p>
    <w:p w:rsidR="00C46989" w:rsidRPr="00C46989" w:rsidRDefault="00C46989" w:rsidP="00C46989">
      <w:pPr>
        <w:spacing w:after="0"/>
        <w:jc w:val="both"/>
        <w:rPr>
          <w:rFonts w:ascii="Times New Roman" w:hAnsi="Times New Roman" w:cs="Times New Roman"/>
          <w:lang w:eastAsia="ar-SA"/>
        </w:rPr>
      </w:pPr>
    </w:p>
    <w:p w:rsidR="00C46989" w:rsidRPr="00C46989" w:rsidRDefault="00C46989" w:rsidP="00C46989">
      <w:pPr>
        <w:spacing w:after="0"/>
        <w:jc w:val="both"/>
        <w:rPr>
          <w:rFonts w:ascii="Times New Roman" w:hAnsi="Times New Roman" w:cs="Times New Roman"/>
          <w:lang w:eastAsia="ar-SA"/>
        </w:rPr>
      </w:pPr>
    </w:p>
    <w:p w:rsidR="00C46989" w:rsidRPr="00C46989" w:rsidRDefault="00C46989" w:rsidP="00C46989">
      <w:pPr>
        <w:spacing w:after="0"/>
        <w:jc w:val="both"/>
        <w:rPr>
          <w:rFonts w:ascii="Times New Roman" w:hAnsi="Times New Roman" w:cs="Times New Roman"/>
          <w:lang w:eastAsia="ar-SA"/>
        </w:rPr>
      </w:pPr>
    </w:p>
    <w:p w:rsidR="00C46989" w:rsidRPr="00C46989" w:rsidRDefault="00C46989" w:rsidP="00C46989">
      <w:pPr>
        <w:spacing w:after="0"/>
        <w:jc w:val="right"/>
        <w:rPr>
          <w:rFonts w:ascii="Times New Roman" w:hAnsi="Times New Roman" w:cs="Times New Roman"/>
          <w:lang w:eastAsia="ar-SA"/>
        </w:rPr>
      </w:pPr>
      <w:r w:rsidRPr="00C46989">
        <w:rPr>
          <w:rFonts w:ascii="Times New Roman" w:hAnsi="Times New Roman" w:cs="Times New Roman"/>
          <w:lang w:eastAsia="ar-SA"/>
        </w:rPr>
        <w:t>Приложение №1</w:t>
      </w:r>
    </w:p>
    <w:p w:rsidR="00C46989" w:rsidRPr="00C46989" w:rsidRDefault="00C46989" w:rsidP="00C46989">
      <w:pPr>
        <w:spacing w:after="0"/>
        <w:jc w:val="right"/>
        <w:rPr>
          <w:rFonts w:ascii="Times New Roman" w:hAnsi="Times New Roman" w:cs="Times New Roman"/>
          <w:lang w:eastAsia="ar-SA"/>
        </w:rPr>
      </w:pPr>
      <w:proofErr w:type="gramStart"/>
      <w:r w:rsidRPr="00C46989">
        <w:rPr>
          <w:rFonts w:ascii="Times New Roman" w:hAnsi="Times New Roman" w:cs="Times New Roman"/>
          <w:lang w:eastAsia="ar-SA"/>
        </w:rPr>
        <w:t>к</w:t>
      </w:r>
      <w:proofErr w:type="gramEnd"/>
      <w:r w:rsidRPr="00C46989">
        <w:rPr>
          <w:rFonts w:ascii="Times New Roman" w:hAnsi="Times New Roman" w:cs="Times New Roman"/>
          <w:lang w:eastAsia="ar-SA"/>
        </w:rPr>
        <w:t xml:space="preserve"> постановлению №142 от 25.08.2021 г.</w:t>
      </w:r>
    </w:p>
    <w:p w:rsidR="00C46989" w:rsidRPr="00620840" w:rsidRDefault="00C46989" w:rsidP="00C46989">
      <w:pPr>
        <w:jc w:val="right"/>
        <w:rPr>
          <w:b/>
          <w:lang w:eastAsia="ar-SA"/>
        </w:rPr>
      </w:pPr>
      <w:r w:rsidRPr="00F66913">
        <w:rPr>
          <w:b/>
          <w:noProof/>
          <w:lang w:eastAsia="ru-RU"/>
        </w:rPr>
        <w:lastRenderedPageBreak/>
        <w:drawing>
          <wp:inline distT="0" distB="0" distL="0" distR="0">
            <wp:extent cx="6296025" cy="8896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89" w:rsidRPr="00E84C55" w:rsidRDefault="00C46989" w:rsidP="00E84C55">
      <w:pPr>
        <w:rPr>
          <w:rFonts w:ascii="Times New Roman" w:hAnsi="Times New Roman" w:cs="Times New Roman"/>
          <w:sz w:val="24"/>
          <w:szCs w:val="24"/>
        </w:rPr>
      </w:pPr>
    </w:p>
    <w:p w:rsidR="00C46989" w:rsidRPr="00C46989" w:rsidRDefault="00C46989" w:rsidP="00C46989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46989">
        <w:rPr>
          <w:rFonts w:ascii="Times New Roman" w:hAnsi="Times New Roman" w:cs="Times New Roman"/>
          <w:caps/>
          <w:sz w:val="24"/>
          <w:szCs w:val="24"/>
        </w:rPr>
        <w:t>Администрация Пригородного сельского поселения муниципального района город Нерехта и Нерехтский район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46989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  <w:r w:rsidRPr="00C46989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4698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46989">
        <w:rPr>
          <w:rFonts w:ascii="Times New Roman" w:hAnsi="Times New Roman" w:cs="Times New Roman"/>
          <w:sz w:val="24"/>
          <w:szCs w:val="24"/>
        </w:rPr>
        <w:t xml:space="preserve"> 25 августа 2021года № 143</w:t>
      </w:r>
    </w:p>
    <w:tbl>
      <w:tblPr>
        <w:tblW w:w="14980" w:type="dxa"/>
        <w:tblLook w:val="01E0" w:firstRow="1" w:lastRow="1" w:firstColumn="1" w:lastColumn="1" w:noHBand="0" w:noVBand="0"/>
      </w:tblPr>
      <w:tblGrid>
        <w:gridCol w:w="9974"/>
        <w:gridCol w:w="5006"/>
      </w:tblGrid>
      <w:tr w:rsidR="00C46989" w:rsidRPr="00C46989" w:rsidTr="007D63A7">
        <w:tc>
          <w:tcPr>
            <w:tcW w:w="9974" w:type="dxa"/>
            <w:shd w:val="clear" w:color="auto" w:fill="auto"/>
          </w:tcPr>
          <w:p w:rsidR="00C46989" w:rsidRPr="00C46989" w:rsidRDefault="00C46989" w:rsidP="007D63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6989" w:rsidRPr="00C46989" w:rsidRDefault="00C46989" w:rsidP="007D63A7">
            <w:pPr>
              <w:pStyle w:val="af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46989">
              <w:rPr>
                <w:rFonts w:ascii="Times New Roman" w:hAnsi="Times New Roman"/>
                <w:b w:val="0"/>
                <w:sz w:val="24"/>
                <w:szCs w:val="24"/>
              </w:rPr>
              <w:t xml:space="preserve">О ПРИСВОЕНИИ АДРЕСА ЗЕМЕЛЬНОМУ УЧАСТКУ С УСЛОВНЫМ НОМЕРОМ </w:t>
            </w:r>
            <w:proofErr w:type="gramStart"/>
            <w:r w:rsidRPr="00C46989">
              <w:rPr>
                <w:rFonts w:ascii="Times New Roman" w:hAnsi="Times New Roman"/>
                <w:b w:val="0"/>
                <w:sz w:val="24"/>
                <w:szCs w:val="24"/>
              </w:rPr>
              <w:t>44:13:060101:ЗУ</w:t>
            </w:r>
            <w:proofErr w:type="gramEnd"/>
          </w:p>
          <w:p w:rsidR="00C46989" w:rsidRPr="00C46989" w:rsidRDefault="00C46989" w:rsidP="007D63A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6" w:type="dxa"/>
            <w:shd w:val="clear" w:color="auto" w:fill="auto"/>
          </w:tcPr>
          <w:p w:rsidR="00C46989" w:rsidRPr="00C46989" w:rsidRDefault="00C46989" w:rsidP="007D63A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46989" w:rsidRPr="00C46989" w:rsidRDefault="00C46989" w:rsidP="00C46989">
      <w:pPr>
        <w:widowControl w:val="0"/>
        <w:suppressAutoHyphens/>
        <w:spacing w:after="0"/>
        <w:ind w:firstLine="709"/>
        <w:jc w:val="both"/>
        <w:rPr>
          <w:rFonts w:ascii="Times New Roman" w:eastAsia="Calibri" w:hAnsi="Times New Roman" w:cs="Times New Roman"/>
          <w:lang w:eastAsia="ar-SA"/>
        </w:rPr>
      </w:pPr>
      <w:r>
        <w:rPr>
          <w:rFonts w:eastAsia="Calibri"/>
          <w:lang w:eastAsia="ar-SA"/>
        </w:rPr>
        <w:t xml:space="preserve"> </w:t>
      </w:r>
      <w:r w:rsidRPr="00C46989">
        <w:rPr>
          <w:rFonts w:ascii="Times New Roman" w:eastAsia="Calibri" w:hAnsi="Times New Roman" w:cs="Times New Roman"/>
          <w:lang w:eastAsia="ar-SA"/>
        </w:rPr>
        <w:t>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2014 г. N 1221 "Об утверждении Правил присвоения, изменения и аннулирования адресов" (с изменениями и дополнениями),</w:t>
      </w:r>
      <w:r w:rsidRPr="00C46989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hyperlink w:anchor="sub_1000" w:history="1">
        <w:r w:rsidRPr="00C46989">
          <w:rPr>
            <w:rFonts w:ascii="Times New Roman" w:eastAsia="Calibri" w:hAnsi="Times New Roman" w:cs="Times New Roman"/>
            <w:lang w:eastAsia="ar-SA"/>
          </w:rPr>
          <w:t>административного регламент</w:t>
        </w:r>
      </w:hyperlink>
      <w:r w:rsidRPr="00C46989">
        <w:rPr>
          <w:rFonts w:ascii="Times New Roman" w:eastAsia="Calibri" w:hAnsi="Times New Roman" w:cs="Times New Roman"/>
          <w:lang w:eastAsia="ar-SA"/>
        </w:rPr>
        <w:t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Пригородного сельского поселения № 108 от 23.08.2017 г., руководствуясь Уставом Пригородного сельского поселения  муниципального района город 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</w:t>
      </w:r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>ПОСТАНОВЛЯЮ:</w:t>
      </w:r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 xml:space="preserve">1.Присвоить вновь образуемому земельному участку с условным номером </w:t>
      </w:r>
      <w:proofErr w:type="gramStart"/>
      <w:r w:rsidRPr="00C46989">
        <w:rPr>
          <w:rFonts w:eastAsia="Calibri"/>
          <w:lang w:eastAsia="ar-SA"/>
        </w:rPr>
        <w:t>44:13:060101:ЗУ</w:t>
      </w:r>
      <w:proofErr w:type="gramEnd"/>
      <w:r w:rsidRPr="00C46989">
        <w:rPr>
          <w:rFonts w:eastAsia="Calibri"/>
          <w:lang w:eastAsia="ar-SA"/>
        </w:rPr>
        <w:t xml:space="preserve">, площадью 77 кв. м., </w:t>
      </w:r>
      <w:r w:rsidRPr="00C46989">
        <w:t xml:space="preserve">согласно приложенной схемы, </w:t>
      </w:r>
      <w:r w:rsidRPr="00C46989">
        <w:rPr>
          <w:rFonts w:eastAsia="Calibri"/>
          <w:lang w:eastAsia="ar-SA"/>
        </w:rPr>
        <w:t xml:space="preserve">следующий адрес: Российская Федерация, Костромская область, муниципальный район город Нерехта и Нерехтский район, Пригородное сельское поселение, д. Лаврово, ул. Полевая, з/у № 12/1 (Приложение 1). </w:t>
      </w:r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>2.Контроль за исполнением настоящего постановления возложить на главного специалиста по имущественным и земельным вопросам.</w:t>
      </w:r>
    </w:p>
    <w:p w:rsidR="00C46989" w:rsidRPr="00C46989" w:rsidRDefault="00C46989" w:rsidP="00C4698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lang w:eastAsia="ar-SA"/>
        </w:rPr>
      </w:pPr>
      <w:r w:rsidRPr="00C46989">
        <w:rPr>
          <w:rFonts w:eastAsia="Calibri"/>
          <w:lang w:eastAsia="ar-SA"/>
        </w:rPr>
        <w:t>3.Данное постановление вступает в силу с момента его подписания.</w:t>
      </w:r>
    </w:p>
    <w:p w:rsidR="00C46989" w:rsidRPr="00C46989" w:rsidRDefault="00C46989" w:rsidP="00C46989">
      <w:pPr>
        <w:pStyle w:val="ac"/>
        <w:ind w:left="720"/>
        <w:jc w:val="both"/>
        <w:rPr>
          <w:rFonts w:ascii="Times New Roman" w:hAnsi="Times New Roman"/>
          <w:sz w:val="24"/>
          <w:szCs w:val="24"/>
        </w:rPr>
      </w:pPr>
    </w:p>
    <w:p w:rsidR="00C46989" w:rsidRPr="00C46989" w:rsidRDefault="00C46989" w:rsidP="00C46989">
      <w:pPr>
        <w:spacing w:after="0"/>
        <w:jc w:val="both"/>
        <w:rPr>
          <w:rFonts w:ascii="Times New Roman" w:hAnsi="Times New Roman" w:cs="Times New Roman"/>
        </w:rPr>
      </w:pPr>
    </w:p>
    <w:p w:rsidR="00C46989" w:rsidRPr="00C46989" w:rsidRDefault="00C46989" w:rsidP="00C46989">
      <w:pPr>
        <w:spacing w:after="0"/>
        <w:jc w:val="both"/>
        <w:rPr>
          <w:rFonts w:ascii="Times New Roman" w:hAnsi="Times New Roman" w:cs="Times New Roman"/>
        </w:rPr>
      </w:pPr>
    </w:p>
    <w:p w:rsidR="00C46989" w:rsidRPr="00C46989" w:rsidRDefault="00C46989" w:rsidP="00C46989">
      <w:pPr>
        <w:spacing w:after="0"/>
        <w:rPr>
          <w:rFonts w:ascii="Times New Roman" w:hAnsi="Times New Roman" w:cs="Times New Roman"/>
          <w:lang w:eastAsia="ar-SA"/>
        </w:rPr>
      </w:pPr>
      <w:r w:rsidRPr="00C46989">
        <w:rPr>
          <w:rFonts w:ascii="Times New Roman" w:hAnsi="Times New Roman" w:cs="Times New Roman"/>
          <w:lang w:eastAsia="ar-SA"/>
        </w:rPr>
        <w:t xml:space="preserve">Глава Пригородного сельского поселения                </w:t>
      </w:r>
      <w:r>
        <w:rPr>
          <w:rFonts w:ascii="Times New Roman" w:hAnsi="Times New Roman" w:cs="Times New Roman"/>
          <w:lang w:eastAsia="ar-SA"/>
        </w:rPr>
        <w:t xml:space="preserve">                                            </w:t>
      </w:r>
      <w:r w:rsidRPr="00C46989"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lang w:eastAsia="ar-SA"/>
        </w:rPr>
        <w:t>А</w:t>
      </w:r>
      <w:r w:rsidRPr="00C46989">
        <w:rPr>
          <w:rFonts w:ascii="Times New Roman" w:hAnsi="Times New Roman" w:cs="Times New Roman"/>
          <w:lang w:eastAsia="ar-SA"/>
        </w:rPr>
        <w:t>. Ю. Малков</w:t>
      </w:r>
    </w:p>
    <w:p w:rsidR="00C46989" w:rsidRDefault="00C46989" w:rsidP="00C46989">
      <w:pPr>
        <w:jc w:val="both"/>
        <w:rPr>
          <w:lang w:eastAsia="ar-SA"/>
        </w:rPr>
      </w:pPr>
    </w:p>
    <w:p w:rsidR="00C46989" w:rsidRDefault="00C46989" w:rsidP="00C46989">
      <w:pPr>
        <w:jc w:val="both"/>
        <w:rPr>
          <w:lang w:eastAsia="ar-SA"/>
        </w:rPr>
      </w:pPr>
    </w:p>
    <w:p w:rsidR="00C46989" w:rsidRPr="00C46989" w:rsidRDefault="00C46989" w:rsidP="00C46989">
      <w:pPr>
        <w:spacing w:after="0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C46989">
        <w:rPr>
          <w:rFonts w:ascii="Times New Roman" w:hAnsi="Times New Roman" w:cs="Times New Roman"/>
          <w:sz w:val="24"/>
          <w:szCs w:val="24"/>
          <w:lang w:eastAsia="ar-SA"/>
        </w:rPr>
        <w:t xml:space="preserve">Приложение №1 </w:t>
      </w:r>
    </w:p>
    <w:p w:rsidR="00C46989" w:rsidRPr="00C46989" w:rsidRDefault="00C46989" w:rsidP="00C46989">
      <w:pPr>
        <w:spacing w:after="0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C46989">
        <w:rPr>
          <w:rFonts w:ascii="Times New Roman" w:hAnsi="Times New Roman" w:cs="Times New Roman"/>
          <w:sz w:val="24"/>
          <w:szCs w:val="24"/>
          <w:lang w:eastAsia="ar-SA"/>
        </w:rPr>
        <w:t>к</w:t>
      </w:r>
      <w:proofErr w:type="gramEnd"/>
      <w:r w:rsidRPr="00C46989">
        <w:rPr>
          <w:rFonts w:ascii="Times New Roman" w:hAnsi="Times New Roman" w:cs="Times New Roman"/>
          <w:sz w:val="24"/>
          <w:szCs w:val="24"/>
          <w:lang w:eastAsia="ar-SA"/>
        </w:rPr>
        <w:t xml:space="preserve"> постановлению администрации</w:t>
      </w:r>
    </w:p>
    <w:p w:rsidR="00C46989" w:rsidRPr="00C46989" w:rsidRDefault="00C46989" w:rsidP="00C46989">
      <w:pPr>
        <w:spacing w:after="0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  <w:r w:rsidRPr="00C46989">
        <w:rPr>
          <w:rFonts w:ascii="Times New Roman" w:hAnsi="Times New Roman" w:cs="Times New Roman"/>
          <w:sz w:val="24"/>
          <w:szCs w:val="24"/>
          <w:lang w:eastAsia="ar-SA"/>
        </w:rPr>
        <w:t>№143 от 25 августа 2021 г.</w:t>
      </w:r>
    </w:p>
    <w:p w:rsidR="00E84C55" w:rsidRDefault="00C46989" w:rsidP="00C46989">
      <w:pPr>
        <w:tabs>
          <w:tab w:val="left" w:pos="1200"/>
        </w:tabs>
        <w:rPr>
          <w:rFonts w:ascii="Times New Roman" w:hAnsi="Times New Roman" w:cs="Times New Roman"/>
        </w:rPr>
      </w:pPr>
      <w:r w:rsidRPr="001035E9">
        <w:rPr>
          <w:noProof/>
          <w:lang w:eastAsia="ru-RU"/>
        </w:rPr>
        <w:lastRenderedPageBreak/>
        <w:drawing>
          <wp:inline distT="0" distB="0" distL="0" distR="0">
            <wp:extent cx="6296025" cy="8896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46989">
        <w:rPr>
          <w:rFonts w:ascii="Times New Roman" w:hAnsi="Times New Roman" w:cs="Times New Roman"/>
          <w:caps/>
          <w:sz w:val="24"/>
          <w:szCs w:val="24"/>
        </w:rPr>
        <w:lastRenderedPageBreak/>
        <w:t>Администрация Пригородного сельского поселения муниципального района город Нерехта и Нерехтский район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C46989">
        <w:rPr>
          <w:rFonts w:ascii="Times New Roman" w:hAnsi="Times New Roman" w:cs="Times New Roman"/>
          <w:caps/>
          <w:sz w:val="24"/>
          <w:szCs w:val="24"/>
        </w:rPr>
        <w:t>Костромской области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  <w:r w:rsidRPr="00C46989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4698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46989">
        <w:rPr>
          <w:rFonts w:ascii="Times New Roman" w:hAnsi="Times New Roman" w:cs="Times New Roman"/>
          <w:sz w:val="24"/>
          <w:szCs w:val="24"/>
        </w:rPr>
        <w:t xml:space="preserve"> 26 августа 2021 года № 144</w:t>
      </w:r>
    </w:p>
    <w:p w:rsidR="00C46989" w:rsidRPr="00C46989" w:rsidRDefault="00C46989" w:rsidP="00C46989">
      <w:pPr>
        <w:pStyle w:val="af2"/>
        <w:rPr>
          <w:rFonts w:ascii="Times New Roman" w:hAnsi="Times New Roman"/>
          <w:b w:val="0"/>
          <w:sz w:val="24"/>
          <w:szCs w:val="24"/>
        </w:rPr>
      </w:pPr>
      <w:r w:rsidRPr="00C46989">
        <w:rPr>
          <w:rFonts w:ascii="Times New Roman" w:hAnsi="Times New Roman"/>
          <w:b w:val="0"/>
          <w:sz w:val="24"/>
          <w:szCs w:val="24"/>
        </w:rPr>
        <w:t>ОБ УТОЧНЕНИИ АДРЕСА ЗЕМЕЛЬНОГО УЧАСТКА, РАСПОЛОЖЕННОГО В Д. ГИЛЕВО, УЛ. ЦЕНТРАЛЬНАЯ, НЕРЕХТСКОГО РАЙОНА КОСТРОМСКОЙ ОБЛАСТИ</w:t>
      </w:r>
    </w:p>
    <w:p w:rsidR="00C46989" w:rsidRPr="00C46989" w:rsidRDefault="00C46989" w:rsidP="00C4698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6989" w:rsidRPr="00C46989" w:rsidRDefault="00C46989" w:rsidP="00C46989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46989">
        <w:rPr>
          <w:rFonts w:ascii="Times New Roman" w:hAnsi="Times New Roman" w:cs="Times New Roman"/>
          <w:sz w:val="24"/>
        </w:rPr>
        <w:t xml:space="preserve">В связи с упорядочиванием нумерации земельных участков в д. </w:t>
      </w:r>
      <w:proofErr w:type="spellStart"/>
      <w:r w:rsidRPr="00C46989">
        <w:rPr>
          <w:rFonts w:ascii="Times New Roman" w:hAnsi="Times New Roman" w:cs="Times New Roman"/>
          <w:sz w:val="24"/>
        </w:rPr>
        <w:t>Гилёво</w:t>
      </w:r>
      <w:proofErr w:type="spellEnd"/>
      <w:r w:rsidRPr="00C46989">
        <w:rPr>
          <w:rFonts w:ascii="Times New Roman" w:hAnsi="Times New Roman" w:cs="Times New Roman"/>
          <w:sz w:val="24"/>
        </w:rPr>
        <w:t xml:space="preserve">, ул. Центральная, </w:t>
      </w:r>
      <w:proofErr w:type="spellStart"/>
      <w:r w:rsidRPr="00C46989">
        <w:rPr>
          <w:rFonts w:ascii="Times New Roman" w:hAnsi="Times New Roman" w:cs="Times New Roman"/>
          <w:sz w:val="24"/>
        </w:rPr>
        <w:t>Нерехтского</w:t>
      </w:r>
      <w:proofErr w:type="spellEnd"/>
      <w:r w:rsidRPr="00C46989">
        <w:rPr>
          <w:rFonts w:ascii="Times New Roman" w:hAnsi="Times New Roman" w:cs="Times New Roman"/>
          <w:sz w:val="24"/>
        </w:rPr>
        <w:t xml:space="preserve"> района Костромской области, и приведением в соответствии с базой данных ФИАС, представленные документы,</w:t>
      </w:r>
    </w:p>
    <w:p w:rsidR="00C46989" w:rsidRPr="00C46989" w:rsidRDefault="00C46989" w:rsidP="00C46989">
      <w:pPr>
        <w:ind w:firstLine="709"/>
        <w:jc w:val="both"/>
        <w:rPr>
          <w:rFonts w:ascii="Times New Roman" w:hAnsi="Times New Roman" w:cs="Times New Roman"/>
          <w:sz w:val="24"/>
        </w:rPr>
      </w:pPr>
      <w:r w:rsidRPr="00C46989">
        <w:rPr>
          <w:rFonts w:ascii="Times New Roman" w:hAnsi="Times New Roman" w:cs="Times New Roman"/>
          <w:sz w:val="24"/>
        </w:rPr>
        <w:t>ПОСТАНОВЛЯЮ:</w:t>
      </w:r>
    </w:p>
    <w:p w:rsidR="00C46989" w:rsidRPr="00C46989" w:rsidRDefault="00C46989" w:rsidP="00C46989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C46989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6989">
        <w:rPr>
          <w:rFonts w:ascii="Times New Roman" w:hAnsi="Times New Roman"/>
          <w:sz w:val="24"/>
          <w:szCs w:val="24"/>
        </w:rPr>
        <w:t xml:space="preserve">Уточнить адрес земельного участка с кадастровым номером 44:13:110201:41, площадью 4300 кв. м, для индивидуального жилищного строительства, вместо адреса «Костромская область, Нерехтский р-н, д. </w:t>
      </w:r>
      <w:proofErr w:type="spellStart"/>
      <w:r w:rsidRPr="00C46989">
        <w:rPr>
          <w:rFonts w:ascii="Times New Roman" w:hAnsi="Times New Roman"/>
          <w:sz w:val="24"/>
          <w:szCs w:val="24"/>
        </w:rPr>
        <w:t>Гилёво</w:t>
      </w:r>
      <w:proofErr w:type="spellEnd"/>
      <w:r w:rsidRPr="00C46989">
        <w:rPr>
          <w:rFonts w:ascii="Times New Roman" w:hAnsi="Times New Roman"/>
          <w:sz w:val="24"/>
          <w:szCs w:val="24"/>
        </w:rPr>
        <w:t xml:space="preserve">, ул. Центральная», следующий адрес: Российская Федерация, Костромская область, муниципальный район город Нерехта и Нерехтский район, Пригородное сельское поселение, д. </w:t>
      </w:r>
      <w:proofErr w:type="spellStart"/>
      <w:r w:rsidRPr="00C46989">
        <w:rPr>
          <w:rFonts w:ascii="Times New Roman" w:hAnsi="Times New Roman"/>
          <w:sz w:val="24"/>
          <w:szCs w:val="24"/>
        </w:rPr>
        <w:t>Гилёво</w:t>
      </w:r>
      <w:proofErr w:type="spellEnd"/>
      <w:r w:rsidRPr="00C46989">
        <w:rPr>
          <w:rFonts w:ascii="Times New Roman" w:hAnsi="Times New Roman"/>
          <w:sz w:val="24"/>
          <w:szCs w:val="24"/>
        </w:rPr>
        <w:t>, ул. Центральная, з/у 22.</w:t>
      </w:r>
    </w:p>
    <w:p w:rsidR="00C46989" w:rsidRPr="00C46989" w:rsidRDefault="00C46989" w:rsidP="00C46989">
      <w:pPr>
        <w:pStyle w:val="ac"/>
        <w:ind w:left="709"/>
        <w:jc w:val="both"/>
        <w:rPr>
          <w:rFonts w:ascii="Times New Roman" w:hAnsi="Times New Roman"/>
          <w:sz w:val="24"/>
          <w:szCs w:val="24"/>
        </w:rPr>
      </w:pPr>
      <w:r w:rsidRPr="00C46989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6989">
        <w:rPr>
          <w:rFonts w:ascii="Times New Roman" w:hAnsi="Times New Roman"/>
          <w:sz w:val="24"/>
          <w:szCs w:val="24"/>
        </w:rPr>
        <w:t>Настоящее постановление вступает в силу с момента подписания.</w:t>
      </w:r>
    </w:p>
    <w:p w:rsidR="00C46989" w:rsidRPr="00C46989" w:rsidRDefault="00C46989" w:rsidP="00C46989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C46989" w:rsidRPr="00C46989" w:rsidRDefault="00C46989" w:rsidP="00C46989">
      <w:pPr>
        <w:rPr>
          <w:rFonts w:ascii="Times New Roman" w:eastAsia="Times New Roman" w:hAnsi="Times New Roman" w:cs="Times New Roman"/>
          <w:sz w:val="24"/>
          <w:szCs w:val="28"/>
        </w:rPr>
      </w:pPr>
    </w:p>
    <w:p w:rsidR="00C46989" w:rsidRPr="00C46989" w:rsidRDefault="00C46989" w:rsidP="00C46989">
      <w:pPr>
        <w:rPr>
          <w:rFonts w:ascii="Times New Roman" w:eastAsia="Times New Roman" w:hAnsi="Times New Roman" w:cs="Times New Roman"/>
          <w:sz w:val="24"/>
        </w:rPr>
      </w:pPr>
      <w:r w:rsidRPr="00C46989">
        <w:rPr>
          <w:rFonts w:ascii="Times New Roman" w:eastAsia="Times New Roman" w:hAnsi="Times New Roman" w:cs="Times New Roman"/>
          <w:sz w:val="24"/>
        </w:rPr>
        <w:t xml:space="preserve">Глава Пригородного сельского поселения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</w:t>
      </w:r>
      <w:r w:rsidRPr="00C46989">
        <w:rPr>
          <w:rFonts w:ascii="Times New Roman" w:eastAsia="Times New Roman" w:hAnsi="Times New Roman" w:cs="Times New Roman"/>
          <w:sz w:val="24"/>
        </w:rPr>
        <w:t>А.Ю.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C46989">
        <w:rPr>
          <w:rFonts w:ascii="Times New Roman" w:eastAsia="Times New Roman" w:hAnsi="Times New Roman" w:cs="Times New Roman"/>
          <w:sz w:val="24"/>
        </w:rPr>
        <w:t>Малков</w:t>
      </w:r>
    </w:p>
    <w:p w:rsidR="00C46989" w:rsidRPr="00CA31DC" w:rsidRDefault="00C46989" w:rsidP="00C46989">
      <w:pPr>
        <w:rPr>
          <w:rFonts w:eastAsia="Times New Roman"/>
          <w:szCs w:val="28"/>
          <w:lang w:eastAsia="ru-RU"/>
        </w:rPr>
      </w:pPr>
    </w:p>
    <w:p w:rsidR="00C46989" w:rsidRPr="00E84C55" w:rsidRDefault="00C46989" w:rsidP="00C46989">
      <w:pPr>
        <w:tabs>
          <w:tab w:val="left" w:pos="1200"/>
        </w:tabs>
        <w:rPr>
          <w:rFonts w:ascii="Times New Roman" w:hAnsi="Times New Roman" w:cs="Times New Roman"/>
        </w:rPr>
      </w:pPr>
    </w:p>
    <w:sectPr w:rsidR="00C46989" w:rsidRPr="00E84C55" w:rsidSect="0083740F">
      <w:headerReference w:type="default" r:id="rId11"/>
      <w:footerReference w:type="default" r:id="rId12"/>
      <w:pgSz w:w="11906" w:h="16838"/>
      <w:pgMar w:top="567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00" w:rsidRDefault="00181E00" w:rsidP="00CE7C13">
      <w:pPr>
        <w:spacing w:after="0" w:line="240" w:lineRule="auto"/>
      </w:pPr>
      <w:r>
        <w:separator/>
      </w:r>
    </w:p>
  </w:endnote>
  <w:end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00" w:rsidRPr="00CE7C13" w:rsidRDefault="00C46989" w:rsidP="00C46989">
    <w:pPr>
      <w:pStyle w:val="a8"/>
      <w:tabs>
        <w:tab w:val="left" w:pos="5700"/>
      </w:tabs>
      <w:rPr>
        <w:sz w:val="24"/>
        <w:szCs w:val="24"/>
      </w:rPr>
    </w:pPr>
    <w:r>
      <w:tab/>
    </w:r>
    <w:sdt>
      <w:sdtPr>
        <w:id w:val="-1546598276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r w:rsidR="00181E00" w:rsidRPr="00CE7C13">
          <w:rPr>
            <w:sz w:val="24"/>
            <w:szCs w:val="24"/>
          </w:rPr>
          <w:fldChar w:fldCharType="begin"/>
        </w:r>
        <w:r w:rsidR="00181E00" w:rsidRPr="00CE7C13">
          <w:rPr>
            <w:sz w:val="24"/>
            <w:szCs w:val="24"/>
          </w:rPr>
          <w:instrText>PAGE   \* MERGEFORMAT</w:instrText>
        </w:r>
        <w:r w:rsidR="00181E00" w:rsidRPr="00CE7C13">
          <w:rPr>
            <w:sz w:val="24"/>
            <w:szCs w:val="24"/>
          </w:rPr>
          <w:fldChar w:fldCharType="separate"/>
        </w:r>
        <w:r w:rsidR="008D505F">
          <w:rPr>
            <w:noProof/>
            <w:sz w:val="24"/>
            <w:szCs w:val="24"/>
          </w:rPr>
          <w:t>10</w:t>
        </w:r>
        <w:r w:rsidR="00181E00" w:rsidRPr="00CE7C13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  <w:p w:rsidR="00181E00" w:rsidRDefault="00181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00" w:rsidRDefault="00181E00" w:rsidP="00CE7C13">
      <w:pPr>
        <w:spacing w:after="0" w:line="240" w:lineRule="auto"/>
      </w:pPr>
      <w:r>
        <w:separator/>
      </w:r>
    </w:p>
  </w:footnote>
  <w:foot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00" w:rsidRPr="00E673A8" w:rsidRDefault="00181E00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</w:t>
    </w:r>
    <w:r w:rsidR="00E84C55">
      <w:rPr>
        <w:rFonts w:ascii="Garamond" w:hAnsi="Garamond"/>
        <w:b/>
        <w:sz w:val="24"/>
        <w:u w:val="single"/>
      </w:rPr>
      <w:t>3</w:t>
    </w:r>
    <w:r w:rsidR="00DD2D96">
      <w:rPr>
        <w:rFonts w:ascii="Garamond" w:hAnsi="Garamond"/>
        <w:b/>
        <w:sz w:val="24"/>
        <w:u w:val="single"/>
      </w:rPr>
      <w:t>4</w:t>
    </w:r>
    <w:r w:rsidRPr="00E673A8">
      <w:rPr>
        <w:rFonts w:ascii="Garamond" w:hAnsi="Garamond"/>
        <w:b/>
        <w:sz w:val="24"/>
        <w:u w:val="single"/>
      </w:rPr>
      <w:t xml:space="preserve"> </w:t>
    </w:r>
    <w:proofErr w:type="gramStart"/>
    <w:r w:rsidRPr="00E673A8">
      <w:rPr>
        <w:rFonts w:ascii="Garamond" w:hAnsi="Garamond"/>
        <w:b/>
        <w:sz w:val="24"/>
        <w:u w:val="single"/>
      </w:rPr>
      <w:t xml:space="preserve">от </w:t>
    </w:r>
    <w:r>
      <w:rPr>
        <w:rFonts w:ascii="Garamond" w:hAnsi="Garamond"/>
        <w:b/>
        <w:sz w:val="24"/>
        <w:u w:val="single"/>
      </w:rPr>
      <w:t xml:space="preserve"> </w:t>
    </w:r>
    <w:r w:rsidR="00E84C55">
      <w:rPr>
        <w:rFonts w:ascii="Garamond" w:hAnsi="Garamond"/>
        <w:b/>
        <w:sz w:val="24"/>
        <w:u w:val="single"/>
      </w:rPr>
      <w:t>27</w:t>
    </w:r>
    <w:proofErr w:type="gramEnd"/>
    <w:r w:rsidR="00DD2D96">
      <w:rPr>
        <w:rFonts w:ascii="Garamond" w:hAnsi="Garamond"/>
        <w:b/>
        <w:sz w:val="24"/>
        <w:u w:val="single"/>
      </w:rPr>
      <w:t xml:space="preserve"> </w:t>
    </w:r>
    <w:r w:rsidR="00E84C55">
      <w:rPr>
        <w:rFonts w:ascii="Garamond" w:hAnsi="Garamond"/>
        <w:b/>
        <w:sz w:val="24"/>
        <w:u w:val="single"/>
      </w:rPr>
      <w:t>августа</w:t>
    </w:r>
    <w:r w:rsidR="00954553">
      <w:rPr>
        <w:rFonts w:ascii="Garamond" w:hAnsi="Garamond"/>
        <w:b/>
        <w:sz w:val="24"/>
        <w:u w:val="single"/>
      </w:rPr>
      <w:t xml:space="preserve"> </w:t>
    </w:r>
    <w:r>
      <w:rPr>
        <w:rFonts w:ascii="Garamond" w:hAnsi="Garamond"/>
        <w:b/>
        <w:sz w:val="24"/>
        <w:u w:val="single"/>
      </w:rPr>
      <w:t xml:space="preserve"> 20</w:t>
    </w:r>
    <w:r w:rsidR="00E84C55">
      <w:rPr>
        <w:rFonts w:ascii="Garamond" w:hAnsi="Garamond"/>
        <w:b/>
        <w:sz w:val="24"/>
        <w:u w:val="single"/>
      </w:rPr>
      <w:t>21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181E00" w:rsidRDefault="00181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3"/>
  </w:num>
  <w:num w:numId="5">
    <w:abstractNumId w:val="16"/>
  </w:num>
  <w:num w:numId="6">
    <w:abstractNumId w:val="9"/>
  </w:num>
  <w:num w:numId="7">
    <w:abstractNumId w:val="14"/>
  </w:num>
  <w:num w:numId="8">
    <w:abstractNumId w:val="4"/>
  </w:num>
  <w:num w:numId="9">
    <w:abstractNumId w:val="11"/>
  </w:num>
  <w:num w:numId="10">
    <w:abstractNumId w:val="12"/>
  </w:num>
  <w:num w:numId="11">
    <w:abstractNumId w:val="1"/>
  </w:num>
  <w:num w:numId="12">
    <w:abstractNumId w:val="0"/>
  </w:num>
  <w:num w:numId="13">
    <w:abstractNumId w:val="15"/>
  </w:num>
  <w:num w:numId="14">
    <w:abstractNumId w:val="5"/>
  </w:num>
  <w:num w:numId="15">
    <w:abstractNumId w:val="10"/>
  </w:num>
  <w:num w:numId="16">
    <w:abstractNumId w:val="17"/>
  </w:num>
  <w:num w:numId="17">
    <w:abstractNumId w:val="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4AE7"/>
    <w:rsid w:val="000A2FFD"/>
    <w:rsid w:val="000B0F1E"/>
    <w:rsid w:val="000E4480"/>
    <w:rsid w:val="000F3ED9"/>
    <w:rsid w:val="00102996"/>
    <w:rsid w:val="00166716"/>
    <w:rsid w:val="001673F0"/>
    <w:rsid w:val="00181E00"/>
    <w:rsid w:val="00191774"/>
    <w:rsid w:val="001D2120"/>
    <w:rsid w:val="00254689"/>
    <w:rsid w:val="002A6988"/>
    <w:rsid w:val="002E45B8"/>
    <w:rsid w:val="00352DD9"/>
    <w:rsid w:val="003565C5"/>
    <w:rsid w:val="00365681"/>
    <w:rsid w:val="0039499D"/>
    <w:rsid w:val="003C6279"/>
    <w:rsid w:val="003E209D"/>
    <w:rsid w:val="003F7CCA"/>
    <w:rsid w:val="004021AA"/>
    <w:rsid w:val="00457387"/>
    <w:rsid w:val="00471A2C"/>
    <w:rsid w:val="0048284C"/>
    <w:rsid w:val="004943A5"/>
    <w:rsid w:val="004E68AD"/>
    <w:rsid w:val="005147C7"/>
    <w:rsid w:val="0052366B"/>
    <w:rsid w:val="0057295C"/>
    <w:rsid w:val="005A79C8"/>
    <w:rsid w:val="005B48D5"/>
    <w:rsid w:val="005F026B"/>
    <w:rsid w:val="005F620F"/>
    <w:rsid w:val="00636750"/>
    <w:rsid w:val="00693C43"/>
    <w:rsid w:val="006F10C4"/>
    <w:rsid w:val="00712F27"/>
    <w:rsid w:val="00713F90"/>
    <w:rsid w:val="00745E99"/>
    <w:rsid w:val="00774C53"/>
    <w:rsid w:val="00781FA2"/>
    <w:rsid w:val="007B2498"/>
    <w:rsid w:val="007C1E81"/>
    <w:rsid w:val="007D34B4"/>
    <w:rsid w:val="007D7EDB"/>
    <w:rsid w:val="0082301C"/>
    <w:rsid w:val="00823754"/>
    <w:rsid w:val="0083740F"/>
    <w:rsid w:val="00840ED5"/>
    <w:rsid w:val="00854EB2"/>
    <w:rsid w:val="008740D7"/>
    <w:rsid w:val="008D0E15"/>
    <w:rsid w:val="008D505F"/>
    <w:rsid w:val="00932239"/>
    <w:rsid w:val="00936B81"/>
    <w:rsid w:val="00940ACF"/>
    <w:rsid w:val="00954553"/>
    <w:rsid w:val="009613A4"/>
    <w:rsid w:val="009B69BC"/>
    <w:rsid w:val="009C1A8C"/>
    <w:rsid w:val="00A15295"/>
    <w:rsid w:val="00A169A9"/>
    <w:rsid w:val="00A2331F"/>
    <w:rsid w:val="00AB3AD4"/>
    <w:rsid w:val="00AF0496"/>
    <w:rsid w:val="00AF5337"/>
    <w:rsid w:val="00B00529"/>
    <w:rsid w:val="00B26432"/>
    <w:rsid w:val="00B343BF"/>
    <w:rsid w:val="00B51B18"/>
    <w:rsid w:val="00B61A80"/>
    <w:rsid w:val="00BB4F62"/>
    <w:rsid w:val="00BB67BF"/>
    <w:rsid w:val="00BC47AC"/>
    <w:rsid w:val="00BD0244"/>
    <w:rsid w:val="00BD5708"/>
    <w:rsid w:val="00BF1AC1"/>
    <w:rsid w:val="00C2540C"/>
    <w:rsid w:val="00C46989"/>
    <w:rsid w:val="00C65825"/>
    <w:rsid w:val="00C75CE5"/>
    <w:rsid w:val="00C84F7D"/>
    <w:rsid w:val="00CA3C9C"/>
    <w:rsid w:val="00CA68F9"/>
    <w:rsid w:val="00CE7C13"/>
    <w:rsid w:val="00D1061C"/>
    <w:rsid w:val="00D64D6E"/>
    <w:rsid w:val="00D744AA"/>
    <w:rsid w:val="00D85300"/>
    <w:rsid w:val="00D953EE"/>
    <w:rsid w:val="00DA1470"/>
    <w:rsid w:val="00DA46B1"/>
    <w:rsid w:val="00DA69BF"/>
    <w:rsid w:val="00DD2D96"/>
    <w:rsid w:val="00DF0395"/>
    <w:rsid w:val="00E01352"/>
    <w:rsid w:val="00E21995"/>
    <w:rsid w:val="00E26B0A"/>
    <w:rsid w:val="00E61D22"/>
    <w:rsid w:val="00E673A8"/>
    <w:rsid w:val="00E72AF5"/>
    <w:rsid w:val="00E84C55"/>
    <w:rsid w:val="00E9454C"/>
    <w:rsid w:val="00EB1498"/>
    <w:rsid w:val="00EB764E"/>
    <w:rsid w:val="00EC5AE2"/>
    <w:rsid w:val="00F21DAF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4C5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rsid w:val="000A2FFD"/>
    <w:rPr>
      <w:color w:val="0000FF"/>
      <w:u w:val="single"/>
    </w:rPr>
  </w:style>
  <w:style w:type="paragraph" w:styleId="ab">
    <w:name w:val="Normal (Web)"/>
    <w:basedOn w:val="a"/>
    <w:uiPriority w:val="99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  <w:style w:type="paragraph" w:styleId="af2">
    <w:name w:val="Title"/>
    <w:basedOn w:val="a"/>
    <w:next w:val="a"/>
    <w:link w:val="af3"/>
    <w:qFormat/>
    <w:rsid w:val="00E84C55"/>
    <w:pPr>
      <w:widowControl w:val="0"/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af3">
    <w:name w:val="Название Знак"/>
    <w:basedOn w:val="a0"/>
    <w:link w:val="af2"/>
    <w:rsid w:val="00E84C55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E84C5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25">
    <w:name w:val="Body Text 2"/>
    <w:basedOn w:val="a"/>
    <w:link w:val="26"/>
    <w:uiPriority w:val="99"/>
    <w:semiHidden/>
    <w:unhideWhenUsed/>
    <w:rsid w:val="00E84C55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E84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C880B-F862-4E3C-BD96-9ACCF848D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2018-09-07T08:42:00Z</cp:lastPrinted>
  <dcterms:created xsi:type="dcterms:W3CDTF">2021-08-27T08:19:00Z</dcterms:created>
  <dcterms:modified xsi:type="dcterms:W3CDTF">2021-09-10T05:51:00Z</dcterms:modified>
</cp:coreProperties>
</file>