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column">
                  <wp:posOffset>1580515</wp:posOffset>
                </wp:positionH>
                <wp:positionV relativeFrom="paragraph">
                  <wp:posOffset>2668905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00" w:rsidRPr="00932239" w:rsidRDefault="00A8176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6</w:t>
                            </w:r>
                            <w:r w:rsidR="004B3DE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7</w:t>
                            </w:r>
                            <w:r w:rsidR="00181E0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AF533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BD0244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97BF6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2</w:t>
                            </w:r>
                            <w:r w:rsidR="004B3DEB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9</w:t>
                            </w:r>
                            <w:r w:rsidR="00520D0F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027C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июля</w:t>
                            </w:r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48284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520D0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0E1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81E0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10.1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" stroked="f">
                <v:textbox>
                  <w:txbxContent>
                    <w:p w:rsidR="00181E00" w:rsidRPr="00932239" w:rsidRDefault="00A8176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6</w:t>
                      </w:r>
                      <w:r w:rsidR="004B3DE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7</w:t>
                      </w:r>
                      <w:r w:rsidR="00181E0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 </w:t>
                      </w:r>
                      <w:r w:rsidR="00AF533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</w:t>
                      </w:r>
                      <w:r w:rsidR="00BD0244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r w:rsidR="00397BF6">
                        <w:rPr>
                          <w:rFonts w:ascii="Georgia" w:hAnsi="Georgia"/>
                          <w:sz w:val="40"/>
                          <w:szCs w:val="40"/>
                        </w:rPr>
                        <w:t>2</w:t>
                      </w:r>
                      <w:r w:rsidR="004B3DEB">
                        <w:rPr>
                          <w:rFonts w:ascii="Georgia" w:hAnsi="Georgia"/>
                          <w:sz w:val="40"/>
                          <w:szCs w:val="40"/>
                        </w:rPr>
                        <w:t>9</w:t>
                      </w:r>
                      <w:r w:rsidR="00520D0F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5027C0">
                        <w:rPr>
                          <w:rFonts w:ascii="Georgia" w:hAnsi="Georgia"/>
                          <w:sz w:val="40"/>
                          <w:szCs w:val="40"/>
                        </w:rPr>
                        <w:t>июля</w:t>
                      </w:r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48284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520D0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D0E1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81E0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4AB" w:rsidRPr="00B81B32" w:rsidRDefault="00BD0244" w:rsidP="003204AB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tab/>
      </w:r>
      <w:r w:rsidR="003204AB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3204AB" w:rsidRPr="00B81B32" w:rsidRDefault="003204AB" w:rsidP="003204AB">
      <w:pPr>
        <w:pStyle w:val="ac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B3DEB" w:rsidRPr="00EB18FF" w:rsidRDefault="004B3DEB" w:rsidP="004B3D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8FF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Извещение о размещении проекта отчета об итогах государственной кадастровой оценки, а также </w:t>
      </w:r>
      <w:r w:rsidRPr="00EB18FF">
        <w:rPr>
          <w:rFonts w:ascii="Times New Roman" w:hAnsi="Times New Roman" w:cs="Times New Roman"/>
          <w:b/>
          <w:sz w:val="28"/>
          <w:szCs w:val="28"/>
        </w:rPr>
        <w:t>о порядке и сроках представления замечаний к проекту отчета</w:t>
      </w:r>
    </w:p>
    <w:p w:rsidR="004B3DEB" w:rsidRPr="00F21B83" w:rsidRDefault="004B3DEB" w:rsidP="004B3DEB">
      <w:pPr>
        <w:pStyle w:val="headertext"/>
        <w:spacing w:before="0" w:beforeAutospacing="0" w:after="0" w:afterAutospacing="0"/>
        <w:jc w:val="center"/>
        <w:rPr>
          <w:b/>
          <w:color w:val="0D0D0D"/>
          <w:sz w:val="28"/>
          <w:szCs w:val="28"/>
        </w:rPr>
      </w:pPr>
    </w:p>
    <w:p w:rsidR="004B3DEB" w:rsidRPr="00F21B83" w:rsidRDefault="004B3DEB" w:rsidP="004B3DEB">
      <w:pPr>
        <w:pStyle w:val="formattext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21B83">
        <w:rPr>
          <w:sz w:val="28"/>
          <w:szCs w:val="28"/>
        </w:rPr>
        <w:t xml:space="preserve">В соответствии с требованиями пункта 14 статьи 14 Федерального закона от 03.06.2016 № 237-ФЗ «О государственной кадастровой оценке» </w:t>
      </w:r>
      <w:r w:rsidRPr="00B57DFA">
        <w:rPr>
          <w:sz w:val="28"/>
          <w:szCs w:val="28"/>
        </w:rPr>
        <w:t>(далее – Закон о кадастровой оценке)</w:t>
      </w:r>
      <w:r w:rsidRPr="00F21B83">
        <w:rPr>
          <w:sz w:val="28"/>
          <w:szCs w:val="28"/>
        </w:rPr>
        <w:t xml:space="preserve"> департамент имущественных и земельных отношений Костромской области</w:t>
      </w:r>
      <w:r w:rsidRPr="00F21B83">
        <w:rPr>
          <w:color w:val="0D0D0D"/>
          <w:sz w:val="28"/>
          <w:szCs w:val="28"/>
        </w:rPr>
        <w:t xml:space="preserve"> извещает о том, что </w:t>
      </w:r>
      <w:r w:rsidRPr="00F21B83">
        <w:rPr>
          <w:sz w:val="28"/>
          <w:szCs w:val="28"/>
        </w:rPr>
        <w:t xml:space="preserve">в фонде данных государственной кадастровой оценки </w:t>
      </w:r>
      <w:proofErr w:type="spellStart"/>
      <w:r w:rsidRPr="00F21B83">
        <w:rPr>
          <w:sz w:val="28"/>
          <w:szCs w:val="28"/>
        </w:rPr>
        <w:t>Росреестра</w:t>
      </w:r>
      <w:proofErr w:type="spellEnd"/>
      <w:r w:rsidRPr="00F21B83">
        <w:rPr>
          <w:color w:val="0D0D0D"/>
          <w:sz w:val="28"/>
          <w:szCs w:val="28"/>
        </w:rPr>
        <w:t xml:space="preserve"> </w:t>
      </w:r>
      <w:r w:rsidRPr="00F21B83">
        <w:rPr>
          <w:sz w:val="28"/>
          <w:szCs w:val="28"/>
        </w:rPr>
        <w:t xml:space="preserve">в разделе «Проекты отчетов об определении кадастровой стоимости» </w:t>
      </w:r>
      <w:hyperlink r:id="rId9" w:history="1">
        <w:r w:rsidRPr="00F21B83">
          <w:rPr>
            <w:rStyle w:val="aa"/>
            <w:sz w:val="28"/>
            <w:szCs w:val="28"/>
          </w:rPr>
          <w:t>https://rosreestr.gov.ru/</w:t>
        </w:r>
      </w:hyperlink>
      <w:r w:rsidRPr="00F21B83">
        <w:rPr>
          <w:sz w:val="28"/>
          <w:szCs w:val="28"/>
        </w:rPr>
        <w:t xml:space="preserve"> </w:t>
      </w:r>
      <w:r w:rsidRPr="00F21B83">
        <w:rPr>
          <w:color w:val="0D0D0D"/>
          <w:sz w:val="28"/>
          <w:szCs w:val="28"/>
        </w:rPr>
        <w:t xml:space="preserve">и на официальном сайте </w:t>
      </w:r>
      <w:r w:rsidRPr="00F21B83">
        <w:rPr>
          <w:bCs/>
          <w:iCs/>
          <w:sz w:val="28"/>
          <w:szCs w:val="28"/>
        </w:rPr>
        <w:t>ОГБУ «</w:t>
      </w:r>
      <w:proofErr w:type="spellStart"/>
      <w:r w:rsidRPr="00F21B83">
        <w:rPr>
          <w:bCs/>
          <w:iCs/>
          <w:sz w:val="28"/>
          <w:szCs w:val="28"/>
        </w:rPr>
        <w:t>Костромаоблкадастр</w:t>
      </w:r>
      <w:proofErr w:type="spellEnd"/>
      <w:r w:rsidRPr="00F21B83">
        <w:rPr>
          <w:bCs/>
          <w:iCs/>
          <w:sz w:val="28"/>
          <w:szCs w:val="28"/>
        </w:rPr>
        <w:t xml:space="preserve"> - Областное БТИ»</w:t>
      </w:r>
      <w:r w:rsidRPr="00F21B83">
        <w:rPr>
          <w:color w:val="0D0D0D"/>
          <w:sz w:val="28"/>
          <w:szCs w:val="28"/>
        </w:rPr>
        <w:t xml:space="preserve"> </w:t>
      </w:r>
      <w:hyperlink r:id="rId10" w:history="1">
        <w:r w:rsidRPr="00F21B83">
          <w:rPr>
            <w:rStyle w:val="aa"/>
            <w:sz w:val="28"/>
            <w:szCs w:val="28"/>
          </w:rPr>
          <w:t>https://kobti.ru/otchety-ob-oczenke/</w:t>
        </w:r>
      </w:hyperlink>
      <w:r w:rsidRPr="00F21B83">
        <w:rPr>
          <w:sz w:val="28"/>
          <w:szCs w:val="28"/>
        </w:rPr>
        <w:t xml:space="preserve"> </w:t>
      </w:r>
      <w:r w:rsidRPr="00F21B83">
        <w:rPr>
          <w:color w:val="0D0D0D"/>
          <w:sz w:val="28"/>
          <w:szCs w:val="28"/>
        </w:rPr>
        <w:t xml:space="preserve">размещен проект отчета об итогах государственной кадастровой оценки </w:t>
      </w:r>
      <w:r w:rsidRPr="00F21B83">
        <w:rPr>
          <w:sz w:val="28"/>
          <w:szCs w:val="28"/>
        </w:rPr>
        <w:t>в отношении земельных участков на территории Костромской области</w:t>
      </w:r>
      <w:r w:rsidRPr="00F21B83">
        <w:rPr>
          <w:color w:val="0D0D0D"/>
          <w:sz w:val="28"/>
          <w:szCs w:val="28"/>
        </w:rPr>
        <w:t>.</w:t>
      </w:r>
    </w:p>
    <w:p w:rsidR="004B3DEB" w:rsidRPr="00F21B83" w:rsidRDefault="004B3DEB" w:rsidP="004B3DEB">
      <w:pPr>
        <w:pStyle w:val="formattext"/>
        <w:spacing w:before="0" w:beforeAutospacing="0" w:after="0" w:afterAutospacing="0"/>
        <w:jc w:val="center"/>
        <w:rPr>
          <w:b/>
          <w:color w:val="0D0D0D"/>
          <w:sz w:val="28"/>
          <w:szCs w:val="28"/>
        </w:rPr>
      </w:pPr>
    </w:p>
    <w:p w:rsidR="004B3DEB" w:rsidRPr="00EB18FF" w:rsidRDefault="004B3DEB" w:rsidP="004B3DEB">
      <w:pPr>
        <w:pStyle w:val="formattext"/>
        <w:spacing w:before="0" w:beforeAutospacing="0" w:after="0" w:afterAutospacing="0"/>
        <w:jc w:val="center"/>
        <w:rPr>
          <w:color w:val="0D0D0D"/>
          <w:sz w:val="28"/>
          <w:szCs w:val="28"/>
        </w:rPr>
      </w:pPr>
      <w:r w:rsidRPr="00EB18FF">
        <w:rPr>
          <w:color w:val="0D0D0D"/>
          <w:sz w:val="28"/>
          <w:szCs w:val="28"/>
        </w:rPr>
        <w:t>Порядок и сроки предоставления замечаний</w:t>
      </w:r>
    </w:p>
    <w:p w:rsidR="00EB18FF" w:rsidRPr="00F21B83" w:rsidRDefault="00EB18FF" w:rsidP="004B3DEB">
      <w:pPr>
        <w:pStyle w:val="formattext"/>
        <w:spacing w:before="0" w:beforeAutospacing="0" w:after="0" w:afterAutospacing="0"/>
        <w:jc w:val="center"/>
        <w:rPr>
          <w:b/>
          <w:color w:val="0D0D0D"/>
          <w:sz w:val="28"/>
          <w:szCs w:val="28"/>
        </w:rPr>
      </w:pPr>
    </w:p>
    <w:p w:rsidR="004B3DEB" w:rsidRPr="00EB18FF" w:rsidRDefault="004B3DEB" w:rsidP="004B3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Дата окончания ознакомления с проектом отчета – 24.08.2022</w:t>
      </w:r>
    </w:p>
    <w:p w:rsidR="004B3DEB" w:rsidRPr="00EB18FF" w:rsidRDefault="004B3DEB" w:rsidP="004B3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Дата окончания приема замечаний к проекту отчета – 24.08.2022</w:t>
      </w:r>
    </w:p>
    <w:p w:rsidR="004B3DEB" w:rsidRPr="00EB18FF" w:rsidRDefault="004B3DEB" w:rsidP="004B3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В соответствии с положениями статьи Закона о кадастровой оценке замечания, связанные с определением кадастровой стоимости, к проекту отчета (далее – Замечания к проекту отчета) представляются любыми лицами в течение срока его размещения.</w:t>
      </w:r>
    </w:p>
    <w:p w:rsidR="004B3DEB" w:rsidRPr="00EB18FF" w:rsidRDefault="004B3DEB" w:rsidP="00EB18FF">
      <w:pPr>
        <w:pStyle w:val="1"/>
        <w:spacing w:before="0"/>
        <w:jc w:val="center"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EB18FF">
        <w:rPr>
          <w:rFonts w:ascii="Times New Roman" w:hAnsi="Times New Roman" w:cs="Times New Roman"/>
          <w:color w:val="0D0D0D"/>
          <w:sz w:val="28"/>
          <w:szCs w:val="28"/>
        </w:rPr>
        <w:t>Способы подачи замечаний</w:t>
      </w:r>
    </w:p>
    <w:p w:rsidR="004B3DEB" w:rsidRPr="00EB18FF" w:rsidRDefault="004B3DEB" w:rsidP="004B3DEB">
      <w:pPr>
        <w:pStyle w:val="ab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EB18FF">
        <w:rPr>
          <w:sz w:val="28"/>
          <w:szCs w:val="28"/>
        </w:rPr>
        <w:t>Замечания к проекту отчета</w:t>
      </w:r>
      <w:r w:rsidRPr="00EB18FF">
        <w:rPr>
          <w:rStyle w:val="af5"/>
          <w:bCs/>
          <w:sz w:val="28"/>
          <w:szCs w:val="28"/>
        </w:rPr>
        <w:t xml:space="preserve"> могут быть представлены </w:t>
      </w:r>
      <w:r w:rsidRPr="00EB18FF">
        <w:rPr>
          <w:color w:val="0D0D0D"/>
          <w:sz w:val="28"/>
          <w:szCs w:val="28"/>
        </w:rPr>
        <w:t>следующими способами: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lastRenderedPageBreak/>
        <w:t>лично</w:t>
      </w:r>
      <w:proofErr w:type="gramEnd"/>
      <w:r w:rsidRPr="00EB18FF">
        <w:rPr>
          <w:color w:val="0D0D0D"/>
          <w:sz w:val="28"/>
          <w:szCs w:val="28"/>
        </w:rPr>
        <w:t xml:space="preserve"> в приемную ОГБУ «</w:t>
      </w:r>
      <w:proofErr w:type="spellStart"/>
      <w:r w:rsidRPr="00EB18FF">
        <w:rPr>
          <w:color w:val="0D0D0D"/>
          <w:sz w:val="28"/>
          <w:szCs w:val="28"/>
        </w:rPr>
        <w:t>Костромаоблкадастр</w:t>
      </w:r>
      <w:proofErr w:type="spellEnd"/>
      <w:r w:rsidRPr="00EB18FF">
        <w:rPr>
          <w:color w:val="0D0D0D"/>
          <w:sz w:val="28"/>
          <w:szCs w:val="28"/>
        </w:rPr>
        <w:t xml:space="preserve"> - Областное БТИ» по адресу: 156000, Кострома, улица Долматова, дом 21/30, 2-й этаж;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на</w:t>
      </w:r>
      <w:proofErr w:type="gramEnd"/>
      <w:r w:rsidRPr="00EB18FF">
        <w:rPr>
          <w:color w:val="0D0D0D"/>
          <w:sz w:val="28"/>
          <w:szCs w:val="28"/>
        </w:rPr>
        <w:t xml:space="preserve"> официальном сайте ОГБУ «</w:t>
      </w:r>
      <w:proofErr w:type="spellStart"/>
      <w:r w:rsidRPr="00EB18FF">
        <w:rPr>
          <w:color w:val="0D0D0D"/>
          <w:sz w:val="28"/>
          <w:szCs w:val="28"/>
        </w:rPr>
        <w:t>Костромаоблкадастр</w:t>
      </w:r>
      <w:proofErr w:type="spellEnd"/>
      <w:r w:rsidRPr="00EB18FF">
        <w:rPr>
          <w:color w:val="0D0D0D"/>
          <w:sz w:val="28"/>
          <w:szCs w:val="28"/>
        </w:rPr>
        <w:t xml:space="preserve"> - Областное БТИ» </w:t>
      </w:r>
      <w:hyperlink r:id="rId11" w:history="1">
        <w:r w:rsidRPr="00EB18FF">
          <w:rPr>
            <w:color w:val="0D0D0D"/>
            <w:sz w:val="28"/>
            <w:szCs w:val="28"/>
          </w:rPr>
          <w:t>http://www.kobti.ru/</w:t>
        </w:r>
      </w:hyperlink>
      <w:r w:rsidRPr="00EB18FF">
        <w:rPr>
          <w:color w:val="0D0D0D"/>
          <w:sz w:val="28"/>
          <w:szCs w:val="28"/>
        </w:rPr>
        <w:t>;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почтовым</w:t>
      </w:r>
      <w:proofErr w:type="gramEnd"/>
      <w:r w:rsidRPr="00EB18FF">
        <w:rPr>
          <w:color w:val="0D0D0D"/>
          <w:sz w:val="28"/>
          <w:szCs w:val="28"/>
        </w:rPr>
        <w:t xml:space="preserve"> отправлением по адресу ОГБУ «</w:t>
      </w:r>
      <w:proofErr w:type="spellStart"/>
      <w:r w:rsidRPr="00EB18FF">
        <w:rPr>
          <w:color w:val="0D0D0D"/>
          <w:sz w:val="28"/>
          <w:szCs w:val="28"/>
        </w:rPr>
        <w:t>Костромаоблкадастр</w:t>
      </w:r>
      <w:proofErr w:type="spellEnd"/>
      <w:r w:rsidRPr="00EB18FF">
        <w:rPr>
          <w:color w:val="0D0D0D"/>
          <w:sz w:val="28"/>
          <w:szCs w:val="28"/>
        </w:rPr>
        <w:t xml:space="preserve"> -Областное БТИ»: 156000, Кострома, улица Долматова, дом 21/30; 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через</w:t>
      </w:r>
      <w:proofErr w:type="gramEnd"/>
      <w:r w:rsidRPr="00EB18FF">
        <w:rPr>
          <w:color w:val="0D0D0D"/>
          <w:sz w:val="28"/>
          <w:szCs w:val="28"/>
        </w:rPr>
        <w:t xml:space="preserve"> многофункциональные центры предоставления государственных и муниципальных услуг (МФЦ) в любом удобном для Вас районе.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f5"/>
          <w:i w:val="0"/>
          <w:iCs w:val="0"/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через</w:t>
      </w:r>
      <w:proofErr w:type="gramEnd"/>
      <w:r w:rsidRPr="00EB18FF">
        <w:rPr>
          <w:color w:val="0D0D0D"/>
          <w:sz w:val="28"/>
          <w:szCs w:val="28"/>
        </w:rPr>
        <w:t xml:space="preserve"> портал государственных и муниципальных услуг (в электронном виде).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проекту отчета считается день их представления в ОГБУ </w:t>
      </w:r>
      <w:r w:rsidRPr="00EB18FF">
        <w:rPr>
          <w:rFonts w:ascii="Times New Roman" w:hAnsi="Times New Roman" w:cs="Times New Roman"/>
          <w:color w:val="0D0D0D"/>
          <w:sz w:val="28"/>
          <w:szCs w:val="28"/>
        </w:rPr>
        <w:t>«</w:t>
      </w:r>
      <w:proofErr w:type="spellStart"/>
      <w:r w:rsidRPr="00EB18FF">
        <w:rPr>
          <w:rFonts w:ascii="Times New Roman" w:hAnsi="Times New Roman" w:cs="Times New Roman"/>
          <w:color w:val="0D0D0D"/>
          <w:sz w:val="28"/>
          <w:szCs w:val="28"/>
        </w:rPr>
        <w:t>Костромаоблкадастр</w:t>
      </w:r>
      <w:proofErr w:type="spellEnd"/>
      <w:r w:rsidRPr="00EB18FF">
        <w:rPr>
          <w:rFonts w:ascii="Times New Roman" w:hAnsi="Times New Roman" w:cs="Times New Roman"/>
          <w:color w:val="0D0D0D"/>
          <w:sz w:val="28"/>
          <w:szCs w:val="28"/>
        </w:rPr>
        <w:t>-Областное БТИ»</w:t>
      </w:r>
      <w:r w:rsidRPr="00EB18FF">
        <w:rPr>
          <w:rFonts w:ascii="Times New Roman" w:hAnsi="Times New Roman" w:cs="Times New Roman"/>
          <w:sz w:val="28"/>
          <w:szCs w:val="28"/>
        </w:rPr>
        <w:t xml:space="preserve"> или многофункциональный центр, день, указанный на оттиске календарного почтового штемпеля уведомления о вручении (в случае направления замечания регистрируемым почтовым отправлением с уведомлением о вручении), либо день его подачи с использованием информационно-телекоммуникационных сетей общего пользования, в том числе сети "Интернет", включая портал государственных и муниципальных услуг.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Замечание к проекту отчета наряду с изложением его сути должно содержать: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1) фамилию, имя и отчество (последнее -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К замечанию к проекту отчета 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Замечания к проекту отчета, не соответствующие требованиям, установленным статьей 14 Закона о кадастровой оценке, не подлежат рассмотрению.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 xml:space="preserve">Иная форма представления Замечаний к проекту отчета (в том числе предоставление замечаний к проекту отчета в </w:t>
      </w:r>
      <w:proofErr w:type="spellStart"/>
      <w:r w:rsidRPr="00EB18FF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EB18FF">
        <w:rPr>
          <w:rFonts w:ascii="Times New Roman" w:hAnsi="Times New Roman" w:cs="Times New Roman"/>
          <w:sz w:val="28"/>
          <w:szCs w:val="28"/>
        </w:rPr>
        <w:t>) действующим законодательством не предусмотрена.</w:t>
      </w:r>
    </w:p>
    <w:p w:rsidR="004B3DEB" w:rsidRDefault="004B3DEB" w:rsidP="004B3DEB">
      <w:pPr>
        <w:autoSpaceDE w:val="0"/>
        <w:autoSpaceDN w:val="0"/>
        <w:adjustRightInd w:val="0"/>
        <w:jc w:val="center"/>
        <w:rPr>
          <w:b/>
          <w:color w:val="0D0D0D"/>
          <w:sz w:val="28"/>
          <w:szCs w:val="28"/>
        </w:rPr>
      </w:pPr>
      <w:r w:rsidRPr="00360B5F">
        <w:rPr>
          <w:b/>
          <w:noProof/>
          <w:color w:val="0D0D0D"/>
          <w:sz w:val="28"/>
          <w:szCs w:val="28"/>
          <w:lang w:eastAsia="ru-RU"/>
        </w:rPr>
        <w:lastRenderedPageBreak/>
        <w:drawing>
          <wp:inline distT="0" distB="0" distL="0" distR="0" wp14:anchorId="156BBD41" wp14:editId="614832F7">
            <wp:extent cx="6480175" cy="3072683"/>
            <wp:effectExtent l="0" t="0" r="0" b="0"/>
            <wp:docPr id="2" name="Рисунок 2" descr="C:\Users\gruzdevan\Desktop\Kadastrovaya_ocenka_zemelnyh_uchas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zdevan\Desktop\Kadastrovaya_ocenka_zemelnyh_uchastko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EB" w:rsidRPr="00E259BB" w:rsidRDefault="004B3DEB" w:rsidP="004B3DEB">
      <w:pPr>
        <w:autoSpaceDE w:val="0"/>
        <w:autoSpaceDN w:val="0"/>
        <w:adjustRightInd w:val="0"/>
        <w:jc w:val="center"/>
        <w:rPr>
          <w:b/>
          <w:color w:val="0D0D0D"/>
          <w:sz w:val="24"/>
          <w:szCs w:val="24"/>
        </w:rPr>
      </w:pPr>
    </w:p>
    <w:p w:rsidR="004B3DEB" w:rsidRPr="00EB18FF" w:rsidRDefault="004B3DEB" w:rsidP="004B3D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8FF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Извещение о размещении проекта отчета об итогах государственной кадастровой оценки, а также </w:t>
      </w:r>
      <w:r w:rsidRPr="00EB18FF">
        <w:rPr>
          <w:rFonts w:ascii="Times New Roman" w:hAnsi="Times New Roman" w:cs="Times New Roman"/>
          <w:b/>
          <w:sz w:val="28"/>
          <w:szCs w:val="28"/>
        </w:rPr>
        <w:t>о порядке и сроках представления замечаний к проекту отчета</w:t>
      </w:r>
    </w:p>
    <w:p w:rsidR="004B3DEB" w:rsidRPr="00EB18FF" w:rsidRDefault="004B3DEB" w:rsidP="004B3DEB">
      <w:pPr>
        <w:pStyle w:val="formattext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EB18FF">
        <w:rPr>
          <w:sz w:val="28"/>
          <w:szCs w:val="28"/>
        </w:rPr>
        <w:t>Департамент имущественных и земельных отношений Костромской области</w:t>
      </w:r>
      <w:r w:rsidRPr="00EB18FF">
        <w:rPr>
          <w:color w:val="0D0D0D"/>
          <w:sz w:val="28"/>
          <w:szCs w:val="28"/>
        </w:rPr>
        <w:t xml:space="preserve"> извещает о том, что проект отчета об итогах государственной кадастровой оценки </w:t>
      </w:r>
      <w:r w:rsidRPr="00EB18FF">
        <w:rPr>
          <w:sz w:val="28"/>
          <w:szCs w:val="28"/>
        </w:rPr>
        <w:t xml:space="preserve">в отношении земельных участков на территории Костромской области </w:t>
      </w:r>
      <w:r w:rsidRPr="00EB18FF">
        <w:rPr>
          <w:color w:val="0D0D0D"/>
          <w:sz w:val="28"/>
          <w:szCs w:val="28"/>
        </w:rPr>
        <w:t xml:space="preserve">размещен </w:t>
      </w:r>
      <w:r w:rsidRPr="00EB18FF">
        <w:rPr>
          <w:sz w:val="28"/>
          <w:szCs w:val="28"/>
        </w:rPr>
        <w:t xml:space="preserve">в фонде данных государственной кадастровой оценки </w:t>
      </w:r>
      <w:proofErr w:type="spellStart"/>
      <w:r w:rsidRPr="00EB18FF">
        <w:rPr>
          <w:sz w:val="28"/>
          <w:szCs w:val="28"/>
        </w:rPr>
        <w:t>Росреестра</w:t>
      </w:r>
      <w:proofErr w:type="spellEnd"/>
      <w:r w:rsidRPr="00EB18FF">
        <w:rPr>
          <w:color w:val="0D0D0D"/>
          <w:sz w:val="28"/>
          <w:szCs w:val="28"/>
        </w:rPr>
        <w:t xml:space="preserve"> </w:t>
      </w:r>
      <w:r w:rsidRPr="00EB18FF">
        <w:rPr>
          <w:sz w:val="28"/>
          <w:szCs w:val="28"/>
        </w:rPr>
        <w:t xml:space="preserve">в разделе «Проекты отчетов об определении кадастровой стоимости» </w:t>
      </w:r>
      <w:hyperlink r:id="rId13" w:history="1">
        <w:r w:rsidRPr="00EB18FF">
          <w:rPr>
            <w:rStyle w:val="aa"/>
            <w:sz w:val="28"/>
            <w:szCs w:val="28"/>
          </w:rPr>
          <w:t>https://rosreestr.gov.ru/</w:t>
        </w:r>
      </w:hyperlink>
      <w:r w:rsidRPr="00EB18FF">
        <w:rPr>
          <w:sz w:val="28"/>
          <w:szCs w:val="28"/>
        </w:rPr>
        <w:t xml:space="preserve"> </w:t>
      </w:r>
      <w:r w:rsidRPr="00EB18FF">
        <w:rPr>
          <w:color w:val="0D0D0D"/>
          <w:sz w:val="28"/>
          <w:szCs w:val="28"/>
        </w:rPr>
        <w:t xml:space="preserve">и на официальном сайте </w:t>
      </w:r>
      <w:r w:rsidRPr="00EB18FF">
        <w:rPr>
          <w:bCs/>
          <w:iCs/>
          <w:sz w:val="28"/>
          <w:szCs w:val="28"/>
        </w:rPr>
        <w:t>ОГБУ «</w:t>
      </w:r>
      <w:proofErr w:type="spellStart"/>
      <w:r w:rsidRPr="00EB18FF">
        <w:rPr>
          <w:bCs/>
          <w:iCs/>
          <w:sz w:val="28"/>
          <w:szCs w:val="28"/>
        </w:rPr>
        <w:t>Костромаоблкадастр</w:t>
      </w:r>
      <w:proofErr w:type="spellEnd"/>
      <w:r w:rsidRPr="00EB18FF">
        <w:rPr>
          <w:bCs/>
          <w:iCs/>
          <w:sz w:val="28"/>
          <w:szCs w:val="28"/>
        </w:rPr>
        <w:t xml:space="preserve"> - Областное БТИ»</w:t>
      </w:r>
      <w:r w:rsidRPr="00EB18FF">
        <w:rPr>
          <w:color w:val="0D0D0D"/>
          <w:sz w:val="28"/>
          <w:szCs w:val="28"/>
        </w:rPr>
        <w:t xml:space="preserve"> </w:t>
      </w:r>
      <w:hyperlink r:id="rId14" w:history="1">
        <w:r w:rsidRPr="00EB18FF">
          <w:rPr>
            <w:rStyle w:val="aa"/>
            <w:sz w:val="28"/>
            <w:szCs w:val="28"/>
          </w:rPr>
          <w:t>https://kobti.ru/otchety-ob-oczenke/</w:t>
        </w:r>
      </w:hyperlink>
      <w:r w:rsidRPr="00EB18FF">
        <w:rPr>
          <w:color w:val="0D0D0D"/>
          <w:sz w:val="28"/>
          <w:szCs w:val="28"/>
        </w:rPr>
        <w:t>.</w:t>
      </w:r>
    </w:p>
    <w:p w:rsidR="004B3DEB" w:rsidRPr="00EB18FF" w:rsidRDefault="004B3DEB" w:rsidP="004B3DEB">
      <w:pPr>
        <w:pStyle w:val="formattext"/>
        <w:spacing w:before="0" w:beforeAutospacing="0" w:after="0" w:afterAutospacing="0"/>
        <w:jc w:val="center"/>
        <w:rPr>
          <w:b/>
          <w:color w:val="0D0D0D"/>
          <w:sz w:val="28"/>
          <w:szCs w:val="28"/>
        </w:rPr>
      </w:pPr>
    </w:p>
    <w:p w:rsidR="004B3DEB" w:rsidRDefault="004B3DEB" w:rsidP="004B3DEB">
      <w:pPr>
        <w:pStyle w:val="formattext"/>
        <w:spacing w:before="0" w:beforeAutospacing="0" w:after="0" w:afterAutospacing="0"/>
        <w:jc w:val="center"/>
        <w:rPr>
          <w:b/>
          <w:color w:val="0D0D0D"/>
          <w:sz w:val="28"/>
          <w:szCs w:val="28"/>
        </w:rPr>
      </w:pPr>
      <w:r w:rsidRPr="00EB18FF">
        <w:rPr>
          <w:b/>
          <w:color w:val="0D0D0D"/>
          <w:sz w:val="28"/>
          <w:szCs w:val="28"/>
        </w:rPr>
        <w:t>Порядок и сроки предоставления замечаний</w:t>
      </w:r>
    </w:p>
    <w:p w:rsidR="00EB18FF" w:rsidRPr="00EB18FF" w:rsidRDefault="00EB18FF" w:rsidP="004B3DEB">
      <w:pPr>
        <w:pStyle w:val="formattext"/>
        <w:spacing w:before="0" w:beforeAutospacing="0" w:after="0" w:afterAutospacing="0"/>
        <w:jc w:val="center"/>
        <w:rPr>
          <w:b/>
          <w:color w:val="0D0D0D"/>
          <w:sz w:val="28"/>
          <w:szCs w:val="28"/>
        </w:rPr>
      </w:pPr>
      <w:bookmarkStart w:id="0" w:name="_GoBack"/>
      <w:bookmarkEnd w:id="0"/>
    </w:p>
    <w:p w:rsidR="004B3DEB" w:rsidRPr="00EB18FF" w:rsidRDefault="004B3DEB" w:rsidP="004B3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Дата окончания ознакомления с проектом отчета – 24.08.2022</w:t>
      </w:r>
    </w:p>
    <w:p w:rsidR="004B3DEB" w:rsidRPr="00EB18FF" w:rsidRDefault="004B3DEB" w:rsidP="004B3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Дата окончания приема замечаний к проекту отчета – 24.08.2022</w:t>
      </w:r>
    </w:p>
    <w:p w:rsidR="004B3DEB" w:rsidRPr="00EB18FF" w:rsidRDefault="004B3DEB" w:rsidP="004B3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Замечания, связанные с определением кадастровой стоимости, к проекту отчета (далее – Замечания к проекту отчета) представляются любыми лицами в течение срока его размещения.</w:t>
      </w:r>
    </w:p>
    <w:p w:rsidR="004B3DEB" w:rsidRPr="00EB18FF" w:rsidRDefault="004B3DEB" w:rsidP="004B3DEB">
      <w:pPr>
        <w:pStyle w:val="1"/>
        <w:spacing w:before="0"/>
        <w:rPr>
          <w:rFonts w:ascii="Times New Roman" w:hAnsi="Times New Roman" w:cs="Times New Roman"/>
          <w:bCs/>
          <w:color w:val="0D0D0D"/>
          <w:sz w:val="28"/>
          <w:szCs w:val="28"/>
        </w:rPr>
      </w:pPr>
    </w:p>
    <w:p w:rsidR="004B3DEB" w:rsidRPr="00EB18FF" w:rsidRDefault="004B3DEB" w:rsidP="004B3DEB">
      <w:pPr>
        <w:pStyle w:val="1"/>
        <w:spacing w:before="0"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EB18FF">
        <w:rPr>
          <w:rFonts w:ascii="Times New Roman" w:hAnsi="Times New Roman" w:cs="Times New Roman"/>
          <w:color w:val="0D0D0D"/>
          <w:sz w:val="28"/>
          <w:szCs w:val="28"/>
        </w:rPr>
        <w:t>Способы подачи замечаний</w:t>
      </w:r>
    </w:p>
    <w:p w:rsidR="004B3DEB" w:rsidRPr="00EB18FF" w:rsidRDefault="004B3DEB" w:rsidP="004B3DEB">
      <w:pPr>
        <w:pStyle w:val="ab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EB18FF">
        <w:rPr>
          <w:sz w:val="28"/>
          <w:szCs w:val="28"/>
        </w:rPr>
        <w:t>Замечания к проекту отчета</w:t>
      </w:r>
      <w:r w:rsidRPr="00EB18FF">
        <w:rPr>
          <w:rStyle w:val="af5"/>
          <w:bCs/>
          <w:sz w:val="28"/>
          <w:szCs w:val="28"/>
        </w:rPr>
        <w:t xml:space="preserve"> могут быть представлены </w:t>
      </w:r>
      <w:r w:rsidRPr="00EB18FF">
        <w:rPr>
          <w:color w:val="0D0D0D"/>
          <w:sz w:val="28"/>
          <w:szCs w:val="28"/>
        </w:rPr>
        <w:t>следующими способами: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лично</w:t>
      </w:r>
      <w:proofErr w:type="gramEnd"/>
      <w:r w:rsidRPr="00EB18FF">
        <w:rPr>
          <w:color w:val="0D0D0D"/>
          <w:sz w:val="28"/>
          <w:szCs w:val="28"/>
        </w:rPr>
        <w:t xml:space="preserve"> в приемную ОГБУ «</w:t>
      </w:r>
      <w:proofErr w:type="spellStart"/>
      <w:r w:rsidRPr="00EB18FF">
        <w:rPr>
          <w:color w:val="0D0D0D"/>
          <w:sz w:val="28"/>
          <w:szCs w:val="28"/>
        </w:rPr>
        <w:t>Костромаоблкадастр</w:t>
      </w:r>
      <w:proofErr w:type="spellEnd"/>
      <w:r w:rsidRPr="00EB18FF">
        <w:rPr>
          <w:color w:val="0D0D0D"/>
          <w:sz w:val="28"/>
          <w:szCs w:val="28"/>
        </w:rPr>
        <w:t xml:space="preserve"> - Областное БТИ» по адресу: 156000, Кострома, улица Долматова, дом 21/30, 2-й этаж;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lastRenderedPageBreak/>
        <w:t>на</w:t>
      </w:r>
      <w:proofErr w:type="gramEnd"/>
      <w:r w:rsidRPr="00EB18FF">
        <w:rPr>
          <w:color w:val="0D0D0D"/>
          <w:sz w:val="28"/>
          <w:szCs w:val="28"/>
        </w:rPr>
        <w:t xml:space="preserve"> официальном сайте ОГБУ «</w:t>
      </w:r>
      <w:proofErr w:type="spellStart"/>
      <w:r w:rsidRPr="00EB18FF">
        <w:rPr>
          <w:color w:val="0D0D0D"/>
          <w:sz w:val="28"/>
          <w:szCs w:val="28"/>
        </w:rPr>
        <w:t>Костромаоблкадастр</w:t>
      </w:r>
      <w:proofErr w:type="spellEnd"/>
      <w:r w:rsidRPr="00EB18FF">
        <w:rPr>
          <w:color w:val="0D0D0D"/>
          <w:sz w:val="28"/>
          <w:szCs w:val="28"/>
        </w:rPr>
        <w:t xml:space="preserve"> - Областное БТИ» </w:t>
      </w:r>
      <w:hyperlink r:id="rId15" w:history="1">
        <w:r w:rsidRPr="00EB18FF">
          <w:rPr>
            <w:color w:val="0D0D0D"/>
            <w:sz w:val="28"/>
            <w:szCs w:val="28"/>
          </w:rPr>
          <w:t>http://www.kobti.ru/</w:t>
        </w:r>
      </w:hyperlink>
      <w:r w:rsidRPr="00EB18FF">
        <w:rPr>
          <w:color w:val="0D0D0D"/>
          <w:sz w:val="28"/>
          <w:szCs w:val="28"/>
        </w:rPr>
        <w:t>;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почтовым</w:t>
      </w:r>
      <w:proofErr w:type="gramEnd"/>
      <w:r w:rsidRPr="00EB18FF">
        <w:rPr>
          <w:color w:val="0D0D0D"/>
          <w:sz w:val="28"/>
          <w:szCs w:val="28"/>
        </w:rPr>
        <w:t xml:space="preserve"> отправлением по адресу ОГБУ «</w:t>
      </w:r>
      <w:proofErr w:type="spellStart"/>
      <w:r w:rsidRPr="00EB18FF">
        <w:rPr>
          <w:color w:val="0D0D0D"/>
          <w:sz w:val="28"/>
          <w:szCs w:val="28"/>
        </w:rPr>
        <w:t>Костромаоблкадастр</w:t>
      </w:r>
      <w:proofErr w:type="spellEnd"/>
      <w:r w:rsidRPr="00EB18FF">
        <w:rPr>
          <w:color w:val="0D0D0D"/>
          <w:sz w:val="28"/>
          <w:szCs w:val="28"/>
        </w:rPr>
        <w:t xml:space="preserve"> -Областное БТИ»: 156000, Кострома, улица Долматова, дом 21/30; 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через</w:t>
      </w:r>
      <w:proofErr w:type="gramEnd"/>
      <w:r w:rsidRPr="00EB18FF">
        <w:rPr>
          <w:color w:val="0D0D0D"/>
          <w:sz w:val="28"/>
          <w:szCs w:val="28"/>
        </w:rPr>
        <w:t xml:space="preserve"> многофункциональные центры предоставления государственных и муниципальных услуг (МФЦ) в любом удобном для Вас районе.</w:t>
      </w:r>
    </w:p>
    <w:p w:rsidR="004B3DEB" w:rsidRPr="00EB18FF" w:rsidRDefault="004B3DEB" w:rsidP="004B3DEB">
      <w:pPr>
        <w:pStyle w:val="formattext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af5"/>
          <w:i w:val="0"/>
          <w:iCs w:val="0"/>
          <w:color w:val="0D0D0D"/>
          <w:sz w:val="28"/>
          <w:szCs w:val="28"/>
        </w:rPr>
      </w:pPr>
      <w:proofErr w:type="gramStart"/>
      <w:r w:rsidRPr="00EB18FF">
        <w:rPr>
          <w:color w:val="0D0D0D"/>
          <w:sz w:val="28"/>
          <w:szCs w:val="28"/>
        </w:rPr>
        <w:t>через</w:t>
      </w:r>
      <w:proofErr w:type="gramEnd"/>
      <w:r w:rsidRPr="00EB18FF">
        <w:rPr>
          <w:color w:val="0D0D0D"/>
          <w:sz w:val="28"/>
          <w:szCs w:val="28"/>
        </w:rPr>
        <w:t xml:space="preserve"> портал государственных и муниципальных услуг (в электронном виде).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Замечание к проекту отчета наряду с изложением его сути должно содержать: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1) фамилию, имя и отчество (последнее -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4B3DEB" w:rsidRPr="00EB18FF" w:rsidRDefault="004B3DEB" w:rsidP="004B3DE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FF">
        <w:rPr>
          <w:rFonts w:ascii="Times New Roman" w:hAnsi="Times New Roman" w:cs="Times New Roman"/>
          <w:sz w:val="28"/>
          <w:szCs w:val="28"/>
        </w:rPr>
        <w:t>К замечанию к проекту отчета 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</w:t>
      </w:r>
    </w:p>
    <w:p w:rsidR="004B3DEB" w:rsidRPr="00EB18FF" w:rsidRDefault="004B3DEB" w:rsidP="004B3D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BF6" w:rsidRPr="00EB18FF" w:rsidRDefault="00397BF6" w:rsidP="00397B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04AB" w:rsidRDefault="003204AB" w:rsidP="003204AB">
      <w:pPr>
        <w:pStyle w:val="ac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204AB" w:rsidRDefault="003204AB" w:rsidP="003204AB">
      <w:pPr>
        <w:tabs>
          <w:tab w:val="left" w:pos="2723"/>
        </w:tabs>
        <w:spacing w:after="0" w:line="240" w:lineRule="auto"/>
        <w:ind w:firstLine="709"/>
        <w:jc w:val="both"/>
        <w:rPr>
          <w:rStyle w:val="af0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3204AB" w:rsidRPr="005B4284" w:rsidRDefault="003204AB" w:rsidP="00024AE7">
      <w:pPr>
        <w:pStyle w:val="31"/>
        <w:tabs>
          <w:tab w:val="left" w:pos="709"/>
        </w:tabs>
        <w:ind w:right="1"/>
        <w:jc w:val="both"/>
        <w:rPr>
          <w:sz w:val="24"/>
        </w:rPr>
      </w:pPr>
    </w:p>
    <w:sectPr w:rsidR="003204AB" w:rsidRPr="005B4284" w:rsidSect="00EB18FF">
      <w:headerReference w:type="default" r:id="rId16"/>
      <w:footerReference w:type="default" r:id="rId17"/>
      <w:pgSz w:w="11906" w:h="16838"/>
      <w:pgMar w:top="567" w:right="707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00" w:rsidRDefault="00181E00" w:rsidP="00CE7C13">
      <w:pPr>
        <w:spacing w:after="0" w:line="240" w:lineRule="auto"/>
      </w:pPr>
      <w:r>
        <w:separator/>
      </w:r>
    </w:p>
  </w:endnote>
  <w:end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5982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81E00" w:rsidRPr="00CE7C13" w:rsidRDefault="00181E00" w:rsidP="00CE7C13">
        <w:pPr>
          <w:pStyle w:val="a8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EB18FF">
          <w:rPr>
            <w:noProof/>
            <w:sz w:val="24"/>
            <w:szCs w:val="24"/>
          </w:rPr>
          <w:t>4</w:t>
        </w:r>
        <w:r w:rsidRPr="00CE7C13">
          <w:rPr>
            <w:sz w:val="24"/>
            <w:szCs w:val="24"/>
          </w:rPr>
          <w:fldChar w:fldCharType="end"/>
        </w:r>
      </w:p>
    </w:sdtContent>
  </w:sdt>
  <w:p w:rsidR="00181E00" w:rsidRDefault="00181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00" w:rsidRDefault="00181E00" w:rsidP="00CE7C13">
      <w:pPr>
        <w:spacing w:after="0" w:line="240" w:lineRule="auto"/>
      </w:pPr>
      <w:r>
        <w:separator/>
      </w:r>
    </w:p>
  </w:footnote>
  <w:foot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00" w:rsidRPr="00E673A8" w:rsidRDefault="00181E00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</w:t>
    </w:r>
    <w:r w:rsidR="00A81763">
      <w:rPr>
        <w:rFonts w:ascii="Garamond" w:hAnsi="Garamond"/>
        <w:b/>
        <w:sz w:val="24"/>
        <w:u w:val="single"/>
      </w:rPr>
      <w:t>6</w:t>
    </w:r>
    <w:r w:rsidR="004B3DEB">
      <w:rPr>
        <w:rFonts w:ascii="Garamond" w:hAnsi="Garamond"/>
        <w:b/>
        <w:sz w:val="24"/>
        <w:u w:val="single"/>
      </w:rPr>
      <w:t>7</w:t>
    </w:r>
    <w:r w:rsidRPr="00E673A8">
      <w:rPr>
        <w:rFonts w:ascii="Garamond" w:hAnsi="Garamond"/>
        <w:b/>
        <w:sz w:val="24"/>
        <w:u w:val="single"/>
      </w:rPr>
      <w:t xml:space="preserve"> </w:t>
    </w:r>
    <w:proofErr w:type="gramStart"/>
    <w:r w:rsidRPr="00E673A8">
      <w:rPr>
        <w:rFonts w:ascii="Garamond" w:hAnsi="Garamond"/>
        <w:b/>
        <w:sz w:val="24"/>
        <w:u w:val="single"/>
      </w:rPr>
      <w:t xml:space="preserve">от </w:t>
    </w:r>
    <w:r>
      <w:rPr>
        <w:rFonts w:ascii="Garamond" w:hAnsi="Garamond"/>
        <w:b/>
        <w:sz w:val="24"/>
        <w:u w:val="single"/>
      </w:rPr>
      <w:t xml:space="preserve"> </w:t>
    </w:r>
    <w:r w:rsidR="004B3DEB">
      <w:rPr>
        <w:rFonts w:ascii="Garamond" w:hAnsi="Garamond"/>
        <w:b/>
        <w:sz w:val="24"/>
        <w:u w:val="single"/>
      </w:rPr>
      <w:t>29</w:t>
    </w:r>
    <w:proofErr w:type="gramEnd"/>
    <w:r w:rsidR="00DD2D96">
      <w:rPr>
        <w:rFonts w:ascii="Garamond" w:hAnsi="Garamond"/>
        <w:b/>
        <w:sz w:val="24"/>
        <w:u w:val="single"/>
      </w:rPr>
      <w:t xml:space="preserve"> </w:t>
    </w:r>
    <w:r w:rsidR="004B3DEB">
      <w:rPr>
        <w:rFonts w:ascii="Garamond" w:hAnsi="Garamond"/>
        <w:b/>
        <w:sz w:val="24"/>
        <w:u w:val="single"/>
      </w:rPr>
      <w:t>июл</w:t>
    </w:r>
    <w:r w:rsidR="00A81763">
      <w:rPr>
        <w:rFonts w:ascii="Garamond" w:hAnsi="Garamond"/>
        <w:b/>
        <w:sz w:val="24"/>
        <w:u w:val="single"/>
      </w:rPr>
      <w:t>я</w:t>
    </w:r>
    <w:r w:rsidR="00954553">
      <w:rPr>
        <w:rFonts w:ascii="Garamond" w:hAnsi="Garamond"/>
        <w:b/>
        <w:sz w:val="24"/>
        <w:u w:val="single"/>
      </w:rPr>
      <w:t xml:space="preserve"> </w:t>
    </w:r>
    <w:r>
      <w:rPr>
        <w:rFonts w:ascii="Garamond" w:hAnsi="Garamond"/>
        <w:b/>
        <w:sz w:val="24"/>
        <w:u w:val="single"/>
      </w:rPr>
      <w:t xml:space="preserve"> 20</w:t>
    </w:r>
    <w:r w:rsidR="00EB1498">
      <w:rPr>
        <w:rFonts w:ascii="Garamond" w:hAnsi="Garamond"/>
        <w:b/>
        <w:sz w:val="24"/>
        <w:u w:val="single"/>
      </w:rPr>
      <w:t>2</w:t>
    </w:r>
    <w:r w:rsidR="005E77F1">
      <w:rPr>
        <w:rFonts w:ascii="Garamond" w:hAnsi="Garamond"/>
        <w:b/>
        <w:sz w:val="24"/>
        <w:u w:val="single"/>
      </w:rPr>
      <w:t>2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181E00" w:rsidRDefault="00181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8EA3250"/>
    <w:multiLevelType w:val="hybridMultilevel"/>
    <w:tmpl w:val="E37CC948"/>
    <w:lvl w:ilvl="0" w:tplc="8CC4BF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025212">
      <w:numFmt w:val="none"/>
      <w:lvlText w:val=""/>
      <w:lvlJc w:val="left"/>
      <w:pPr>
        <w:tabs>
          <w:tab w:val="num" w:pos="360"/>
        </w:tabs>
      </w:pPr>
    </w:lvl>
    <w:lvl w:ilvl="2" w:tplc="CF881450">
      <w:numFmt w:val="none"/>
      <w:lvlText w:val=""/>
      <w:lvlJc w:val="left"/>
      <w:pPr>
        <w:tabs>
          <w:tab w:val="num" w:pos="360"/>
        </w:tabs>
      </w:pPr>
    </w:lvl>
    <w:lvl w:ilvl="3" w:tplc="882EEC76">
      <w:numFmt w:val="none"/>
      <w:lvlText w:val=""/>
      <w:lvlJc w:val="left"/>
      <w:pPr>
        <w:tabs>
          <w:tab w:val="num" w:pos="360"/>
        </w:tabs>
      </w:pPr>
    </w:lvl>
    <w:lvl w:ilvl="4" w:tplc="28A21C12">
      <w:numFmt w:val="none"/>
      <w:lvlText w:val=""/>
      <w:lvlJc w:val="left"/>
      <w:pPr>
        <w:tabs>
          <w:tab w:val="num" w:pos="360"/>
        </w:tabs>
      </w:pPr>
    </w:lvl>
    <w:lvl w:ilvl="5" w:tplc="49247D20">
      <w:numFmt w:val="none"/>
      <w:lvlText w:val=""/>
      <w:lvlJc w:val="left"/>
      <w:pPr>
        <w:tabs>
          <w:tab w:val="num" w:pos="360"/>
        </w:tabs>
      </w:pPr>
    </w:lvl>
    <w:lvl w:ilvl="6" w:tplc="DA9AFCE8">
      <w:numFmt w:val="none"/>
      <w:lvlText w:val=""/>
      <w:lvlJc w:val="left"/>
      <w:pPr>
        <w:tabs>
          <w:tab w:val="num" w:pos="360"/>
        </w:tabs>
      </w:pPr>
    </w:lvl>
    <w:lvl w:ilvl="7" w:tplc="133E8498">
      <w:numFmt w:val="none"/>
      <w:lvlText w:val=""/>
      <w:lvlJc w:val="left"/>
      <w:pPr>
        <w:tabs>
          <w:tab w:val="num" w:pos="360"/>
        </w:tabs>
      </w:pPr>
    </w:lvl>
    <w:lvl w:ilvl="8" w:tplc="526EC3F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3A39633E"/>
    <w:multiLevelType w:val="hybridMultilevel"/>
    <w:tmpl w:val="DD465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0262D"/>
    <w:multiLevelType w:val="hybridMultilevel"/>
    <w:tmpl w:val="E32C9DB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6"/>
  </w:num>
  <w:num w:numId="5">
    <w:abstractNumId w:val="19"/>
  </w:num>
  <w:num w:numId="6">
    <w:abstractNumId w:val="11"/>
  </w:num>
  <w:num w:numId="7">
    <w:abstractNumId w:val="17"/>
  </w:num>
  <w:num w:numId="8">
    <w:abstractNumId w:val="4"/>
  </w:num>
  <w:num w:numId="9">
    <w:abstractNumId w:val="13"/>
  </w:num>
  <w:num w:numId="10">
    <w:abstractNumId w:val="15"/>
  </w:num>
  <w:num w:numId="11">
    <w:abstractNumId w:val="1"/>
  </w:num>
  <w:num w:numId="12">
    <w:abstractNumId w:val="0"/>
  </w:num>
  <w:num w:numId="13">
    <w:abstractNumId w:val="18"/>
  </w:num>
  <w:num w:numId="14">
    <w:abstractNumId w:val="6"/>
  </w:num>
  <w:num w:numId="15">
    <w:abstractNumId w:val="12"/>
  </w:num>
  <w:num w:numId="16">
    <w:abstractNumId w:val="20"/>
  </w:num>
  <w:num w:numId="17">
    <w:abstractNumId w:val="2"/>
  </w:num>
  <w:num w:numId="18">
    <w:abstractNumId w:val="3"/>
  </w:num>
  <w:num w:numId="19">
    <w:abstractNumId w:val="5"/>
  </w:num>
  <w:num w:numId="20">
    <w:abstractNumId w:val="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0AFE"/>
    <w:rsid w:val="00024AE7"/>
    <w:rsid w:val="000A2FFD"/>
    <w:rsid w:val="000B0F1E"/>
    <w:rsid w:val="000E18CF"/>
    <w:rsid w:val="000E4480"/>
    <w:rsid w:val="000F3ED9"/>
    <w:rsid w:val="00102996"/>
    <w:rsid w:val="00136A2A"/>
    <w:rsid w:val="00166716"/>
    <w:rsid w:val="001673F0"/>
    <w:rsid w:val="00181E00"/>
    <w:rsid w:val="00191774"/>
    <w:rsid w:val="001D2120"/>
    <w:rsid w:val="00254689"/>
    <w:rsid w:val="002A6988"/>
    <w:rsid w:val="002C5709"/>
    <w:rsid w:val="002E45B8"/>
    <w:rsid w:val="003204AB"/>
    <w:rsid w:val="00352DD9"/>
    <w:rsid w:val="003565C5"/>
    <w:rsid w:val="00365681"/>
    <w:rsid w:val="00367F56"/>
    <w:rsid w:val="0039499D"/>
    <w:rsid w:val="00397BF6"/>
    <w:rsid w:val="003C6279"/>
    <w:rsid w:val="003E209D"/>
    <w:rsid w:val="004021AA"/>
    <w:rsid w:val="00457387"/>
    <w:rsid w:val="00471A2C"/>
    <w:rsid w:val="0048284C"/>
    <w:rsid w:val="004943A5"/>
    <w:rsid w:val="004B3DEB"/>
    <w:rsid w:val="004C5D4F"/>
    <w:rsid w:val="004E68AD"/>
    <w:rsid w:val="005027C0"/>
    <w:rsid w:val="0051470B"/>
    <w:rsid w:val="005147C7"/>
    <w:rsid w:val="00520D0F"/>
    <w:rsid w:val="00570B95"/>
    <w:rsid w:val="0057295C"/>
    <w:rsid w:val="005A79C8"/>
    <w:rsid w:val="005B4284"/>
    <w:rsid w:val="005B48D5"/>
    <w:rsid w:val="005E77F1"/>
    <w:rsid w:val="005F026B"/>
    <w:rsid w:val="005F36D1"/>
    <w:rsid w:val="005F620F"/>
    <w:rsid w:val="00615F37"/>
    <w:rsid w:val="00636750"/>
    <w:rsid w:val="006D4EB0"/>
    <w:rsid w:val="006F10C4"/>
    <w:rsid w:val="006F5926"/>
    <w:rsid w:val="00712F27"/>
    <w:rsid w:val="00713F90"/>
    <w:rsid w:val="00774C53"/>
    <w:rsid w:val="00781FA2"/>
    <w:rsid w:val="00786883"/>
    <w:rsid w:val="007B2498"/>
    <w:rsid w:val="007C1E81"/>
    <w:rsid w:val="007D34B4"/>
    <w:rsid w:val="007D7EDB"/>
    <w:rsid w:val="0082301C"/>
    <w:rsid w:val="0083740F"/>
    <w:rsid w:val="00840ED5"/>
    <w:rsid w:val="00854EB2"/>
    <w:rsid w:val="008740D7"/>
    <w:rsid w:val="008D0E15"/>
    <w:rsid w:val="00932239"/>
    <w:rsid w:val="00936B81"/>
    <w:rsid w:val="00940ACF"/>
    <w:rsid w:val="00954553"/>
    <w:rsid w:val="0096159A"/>
    <w:rsid w:val="009716D1"/>
    <w:rsid w:val="009B69BC"/>
    <w:rsid w:val="009C1A8C"/>
    <w:rsid w:val="00A15295"/>
    <w:rsid w:val="00A2331F"/>
    <w:rsid w:val="00A81763"/>
    <w:rsid w:val="00AB3AD4"/>
    <w:rsid w:val="00AF0496"/>
    <w:rsid w:val="00AF4F8B"/>
    <w:rsid w:val="00AF5337"/>
    <w:rsid w:val="00B00529"/>
    <w:rsid w:val="00B26432"/>
    <w:rsid w:val="00B343BF"/>
    <w:rsid w:val="00B51B18"/>
    <w:rsid w:val="00B61A80"/>
    <w:rsid w:val="00BB4F62"/>
    <w:rsid w:val="00BB67BF"/>
    <w:rsid w:val="00BC47AC"/>
    <w:rsid w:val="00BD0244"/>
    <w:rsid w:val="00BD5708"/>
    <w:rsid w:val="00BF1AC1"/>
    <w:rsid w:val="00C2540C"/>
    <w:rsid w:val="00C56B83"/>
    <w:rsid w:val="00C65825"/>
    <w:rsid w:val="00C75CE5"/>
    <w:rsid w:val="00C84F7D"/>
    <w:rsid w:val="00CA3C9C"/>
    <w:rsid w:val="00CA68F9"/>
    <w:rsid w:val="00CC7D2F"/>
    <w:rsid w:val="00CE7C13"/>
    <w:rsid w:val="00D1061C"/>
    <w:rsid w:val="00D6496C"/>
    <w:rsid w:val="00D64D6E"/>
    <w:rsid w:val="00D744AA"/>
    <w:rsid w:val="00D85300"/>
    <w:rsid w:val="00DA1470"/>
    <w:rsid w:val="00DA46B1"/>
    <w:rsid w:val="00DA69BF"/>
    <w:rsid w:val="00DD2D96"/>
    <w:rsid w:val="00DF0395"/>
    <w:rsid w:val="00E01352"/>
    <w:rsid w:val="00E21995"/>
    <w:rsid w:val="00E26B0A"/>
    <w:rsid w:val="00E61D22"/>
    <w:rsid w:val="00E673A8"/>
    <w:rsid w:val="00E72AF5"/>
    <w:rsid w:val="00E93141"/>
    <w:rsid w:val="00E9454C"/>
    <w:rsid w:val="00EB1498"/>
    <w:rsid w:val="00EB18FF"/>
    <w:rsid w:val="00EB764E"/>
    <w:rsid w:val="00EC5AE2"/>
    <w:rsid w:val="00EC5BEF"/>
    <w:rsid w:val="00F21DA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42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uiPriority w:val="99"/>
    <w:rsid w:val="000A2FFD"/>
    <w:rPr>
      <w:color w:val="0000FF"/>
      <w:u w:val="single"/>
    </w:rPr>
  </w:style>
  <w:style w:type="paragraph" w:styleId="ab">
    <w:name w:val="Normal (Web)"/>
    <w:basedOn w:val="a"/>
    <w:uiPriority w:val="99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uiPriority w:val="1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5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  <w:style w:type="paragraph" w:customStyle="1" w:styleId="41">
    <w:name w:val="Обычный (веб)4"/>
    <w:basedOn w:val="a"/>
    <w:rsid w:val="00615F3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B42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25">
    <w:name w:val="Body Text 2"/>
    <w:basedOn w:val="a"/>
    <w:link w:val="26"/>
    <w:uiPriority w:val="99"/>
    <w:semiHidden/>
    <w:unhideWhenUsed/>
    <w:rsid w:val="005B428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5B4284"/>
  </w:style>
  <w:style w:type="paragraph" w:customStyle="1" w:styleId="western">
    <w:name w:val="western"/>
    <w:basedOn w:val="a"/>
    <w:rsid w:val="005B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unhideWhenUsed/>
    <w:rsid w:val="005B4284"/>
    <w:pPr>
      <w:spacing w:after="120" w:line="276" w:lineRule="auto"/>
    </w:pPr>
  </w:style>
  <w:style w:type="character" w:customStyle="1" w:styleId="af3">
    <w:name w:val="Основной текст Знак"/>
    <w:basedOn w:val="a0"/>
    <w:link w:val="af2"/>
    <w:uiPriority w:val="99"/>
    <w:rsid w:val="005B4284"/>
  </w:style>
  <w:style w:type="paragraph" w:customStyle="1" w:styleId="ConsNormal">
    <w:name w:val="ConsNormal"/>
    <w:rsid w:val="005B4284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af4">
    <w:name w:val="Нормальный (таблица)"/>
    <w:basedOn w:val="a"/>
    <w:next w:val="a"/>
    <w:rsid w:val="003204AB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33">
    <w:name w:val="Основной текст3"/>
    <w:basedOn w:val="a"/>
    <w:rsid w:val="003204AB"/>
    <w:pPr>
      <w:widowControl w:val="0"/>
      <w:shd w:val="clear" w:color="auto" w:fill="FFFFFF"/>
      <w:spacing w:after="0" w:line="322" w:lineRule="exact"/>
      <w:ind w:hanging="640"/>
      <w:jc w:val="both"/>
    </w:pPr>
    <w:rPr>
      <w:rFonts w:ascii="Times New Roman" w:eastAsia="Times New Roman" w:hAnsi="Times New Roman" w:cs="Times New Roman"/>
      <w:spacing w:val="-1"/>
      <w:sz w:val="26"/>
      <w:szCs w:val="26"/>
      <w:lang w:eastAsia="ru-RU"/>
    </w:rPr>
  </w:style>
  <w:style w:type="character" w:styleId="af5">
    <w:name w:val="Emphasis"/>
    <w:uiPriority w:val="20"/>
    <w:qFormat/>
    <w:rsid w:val="004B3DEB"/>
    <w:rPr>
      <w:i/>
      <w:iCs/>
    </w:rPr>
  </w:style>
  <w:style w:type="paragraph" w:customStyle="1" w:styleId="formattext">
    <w:name w:val="formattext"/>
    <w:basedOn w:val="a"/>
    <w:rsid w:val="004B3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4B3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B3D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B3DE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osreestr.gov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bt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obti.ru/" TargetMode="External"/><Relationship Id="rId10" Type="http://schemas.openxmlformats.org/officeDocument/2006/relationships/hyperlink" Target="https://kobti.ru/otchety-ob-oczenk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hyperlink" Target="https://kobti.ru/otchety-ob-oczenk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E972F-7265-4A3F-914D-E565648E9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2018-09-07T08:42:00Z</cp:lastPrinted>
  <dcterms:created xsi:type="dcterms:W3CDTF">2022-02-18T07:33:00Z</dcterms:created>
  <dcterms:modified xsi:type="dcterms:W3CDTF">2022-09-06T10:37:00Z</dcterms:modified>
</cp:coreProperties>
</file>