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5D4" w:rsidRPr="002905D4" w:rsidRDefault="001A6C1B" w:rsidP="002905D4">
      <w:r>
        <w:rPr>
          <w:noProof/>
          <w:lang w:eastAsia="ru-RU"/>
        </w:rPr>
        <mc:AlternateContent>
          <mc:Choice Requires="wps">
            <w:drawing>
              <wp:anchor distT="45720" distB="45720" distL="114300" distR="114300" simplePos="0" relativeHeight="251660288" behindDoc="0" locked="0" layoutInCell="1" allowOverlap="1" wp14:anchorId="4A484B5C" wp14:editId="527FF119">
                <wp:simplePos x="0" y="0"/>
                <wp:positionH relativeFrom="column">
                  <wp:posOffset>1891665</wp:posOffset>
                </wp:positionH>
                <wp:positionV relativeFrom="paragraph">
                  <wp:posOffset>2724150</wp:posOffset>
                </wp:positionV>
                <wp:extent cx="4791075" cy="409575"/>
                <wp:effectExtent l="0" t="0" r="9525" b="952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409575"/>
                        </a:xfrm>
                        <a:prstGeom prst="rect">
                          <a:avLst/>
                        </a:prstGeom>
                        <a:solidFill>
                          <a:srgbClr val="FFFFFF"/>
                        </a:solidFill>
                        <a:ln w="9525">
                          <a:noFill/>
                          <a:miter lim="800000"/>
                          <a:headEnd/>
                          <a:tailEnd/>
                        </a:ln>
                      </wps:spPr>
                      <wps:txbx>
                        <w:txbxContent>
                          <w:p w:rsidR="00121216" w:rsidRPr="00932239" w:rsidRDefault="008D1B17" w:rsidP="00121216">
                            <w:pPr>
                              <w:rPr>
                                <w:rFonts w:ascii="Times New Roman" w:hAnsi="Times New Roman" w:cs="Times New Roman"/>
                                <w:sz w:val="40"/>
                                <w:szCs w:val="40"/>
                              </w:rPr>
                            </w:pPr>
                            <w:r>
                              <w:rPr>
                                <w:rFonts w:ascii="Georgia" w:hAnsi="Georgia"/>
                                <w:sz w:val="40"/>
                                <w:szCs w:val="40"/>
                              </w:rPr>
                              <w:t xml:space="preserve">   </w:t>
                            </w:r>
                            <w:r w:rsidR="00F4493D">
                              <w:rPr>
                                <w:rFonts w:ascii="Georgia" w:hAnsi="Georgia"/>
                                <w:sz w:val="40"/>
                                <w:szCs w:val="40"/>
                              </w:rPr>
                              <w:t>9</w:t>
                            </w:r>
                            <w:r>
                              <w:rPr>
                                <w:rFonts w:ascii="Georgia" w:hAnsi="Georgia"/>
                                <w:sz w:val="40"/>
                                <w:szCs w:val="40"/>
                              </w:rPr>
                              <w:t xml:space="preserve">                  </w:t>
                            </w:r>
                            <w:r w:rsidR="00F4493D">
                              <w:rPr>
                                <w:rFonts w:ascii="Georgia" w:hAnsi="Georgia"/>
                                <w:sz w:val="40"/>
                                <w:szCs w:val="40"/>
                              </w:rPr>
                              <w:t>05</w:t>
                            </w:r>
                            <w:r w:rsidR="00121216">
                              <w:rPr>
                                <w:rFonts w:ascii="Georgia" w:hAnsi="Georgia"/>
                                <w:sz w:val="40"/>
                                <w:szCs w:val="40"/>
                              </w:rPr>
                              <w:t xml:space="preserve"> </w:t>
                            </w:r>
                            <w:r w:rsidR="002F3A10">
                              <w:rPr>
                                <w:rFonts w:ascii="Georgia" w:hAnsi="Georgia"/>
                                <w:sz w:val="40"/>
                                <w:szCs w:val="40"/>
                              </w:rPr>
                              <w:t>мая</w:t>
                            </w:r>
                            <w:r w:rsidR="00121216">
                              <w:rPr>
                                <w:rFonts w:ascii="Georgia" w:hAnsi="Georgia"/>
                                <w:sz w:val="40"/>
                                <w:szCs w:val="40"/>
                              </w:rPr>
                              <w:t xml:space="preserve"> </w:t>
                            </w:r>
                            <w:r w:rsidR="00121216" w:rsidRPr="00932239">
                              <w:rPr>
                                <w:rFonts w:ascii="Times New Roman" w:hAnsi="Times New Roman" w:cs="Times New Roman"/>
                                <w:sz w:val="40"/>
                                <w:szCs w:val="40"/>
                              </w:rPr>
                              <w:t>20</w:t>
                            </w:r>
                            <w:r w:rsidR="00F4493D">
                              <w:rPr>
                                <w:rFonts w:ascii="Times New Roman" w:hAnsi="Times New Roman" w:cs="Times New Roman"/>
                                <w:sz w:val="40"/>
                                <w:szCs w:val="40"/>
                              </w:rPr>
                              <w:t>23</w:t>
                            </w:r>
                            <w:r w:rsidR="00121216" w:rsidRPr="00932239">
                              <w:rPr>
                                <w:rFonts w:ascii="Times New Roman" w:hAnsi="Times New Roman" w:cs="Times New Roman"/>
                                <w:sz w:val="40"/>
                                <w:szCs w:val="40"/>
                              </w:rPr>
                              <w:t xml:space="preserve"> </w:t>
                            </w:r>
                            <w:r w:rsidR="00121216">
                              <w:rPr>
                                <w:rFonts w:ascii="Times New Roman" w:hAnsi="Times New Roman" w:cs="Times New Roman"/>
                                <w:sz w:val="40"/>
                                <w:szCs w:val="40"/>
                              </w:rPr>
                              <w:t>г</w:t>
                            </w:r>
                            <w:r w:rsidR="00121216" w:rsidRPr="00932239">
                              <w:rPr>
                                <w:rFonts w:ascii="Times New Roman" w:hAnsi="Times New Roman" w:cs="Times New Roman"/>
                                <w:sz w:val="40"/>
                                <w:szCs w:val="40"/>
                              </w:rPr>
                              <w:t>од</w:t>
                            </w:r>
                            <w:r w:rsidR="00121216">
                              <w:rPr>
                                <w:rFonts w:ascii="Times New Roman" w:hAnsi="Times New Roman" w:cs="Times New Roman"/>
                                <w:sz w:val="40"/>
                                <w:szCs w:val="40"/>
                              </w:rPr>
                              <w:t>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484B5C" id="_x0000_t202" coordsize="21600,21600" o:spt="202" path="m,l,21600r21600,l21600,xe">
                <v:stroke joinstyle="miter"/>
                <v:path gradientshapeok="t" o:connecttype="rect"/>
              </v:shapetype>
              <v:shape id="Надпись 2" o:spid="_x0000_s1026" type="#_x0000_t202" style="position:absolute;margin-left:148.95pt;margin-top:214.5pt;width:377.25pt;height:32.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" stroked="f">
                <v:textbox>
                  <w:txbxContent>
                    <w:p w:rsidR="00121216" w:rsidRPr="00932239" w:rsidRDefault="008D1B17" w:rsidP="00121216">
                      <w:pPr>
                        <w:rPr>
                          <w:rFonts w:ascii="Times New Roman" w:hAnsi="Times New Roman" w:cs="Times New Roman"/>
                          <w:sz w:val="40"/>
                          <w:szCs w:val="40"/>
                        </w:rPr>
                      </w:pPr>
                      <w:r>
                        <w:rPr>
                          <w:rFonts w:ascii="Georgia" w:hAnsi="Georgia"/>
                          <w:sz w:val="40"/>
                          <w:szCs w:val="40"/>
                        </w:rPr>
                        <w:t xml:space="preserve">   </w:t>
                      </w:r>
                      <w:r w:rsidR="00F4493D">
                        <w:rPr>
                          <w:rFonts w:ascii="Georgia" w:hAnsi="Georgia"/>
                          <w:sz w:val="40"/>
                          <w:szCs w:val="40"/>
                        </w:rPr>
                        <w:t>9</w:t>
                      </w:r>
                      <w:r>
                        <w:rPr>
                          <w:rFonts w:ascii="Georgia" w:hAnsi="Georgia"/>
                          <w:sz w:val="40"/>
                          <w:szCs w:val="40"/>
                        </w:rPr>
                        <w:t xml:space="preserve">                  </w:t>
                      </w:r>
                      <w:r w:rsidR="00F4493D">
                        <w:rPr>
                          <w:rFonts w:ascii="Georgia" w:hAnsi="Georgia"/>
                          <w:sz w:val="40"/>
                          <w:szCs w:val="40"/>
                        </w:rPr>
                        <w:t>05</w:t>
                      </w:r>
                      <w:r w:rsidR="00121216">
                        <w:rPr>
                          <w:rFonts w:ascii="Georgia" w:hAnsi="Georgia"/>
                          <w:sz w:val="40"/>
                          <w:szCs w:val="40"/>
                        </w:rPr>
                        <w:t xml:space="preserve"> </w:t>
                      </w:r>
                      <w:r w:rsidR="002F3A10">
                        <w:rPr>
                          <w:rFonts w:ascii="Georgia" w:hAnsi="Georgia"/>
                          <w:sz w:val="40"/>
                          <w:szCs w:val="40"/>
                        </w:rPr>
                        <w:t>мая</w:t>
                      </w:r>
                      <w:r w:rsidR="00121216">
                        <w:rPr>
                          <w:rFonts w:ascii="Georgia" w:hAnsi="Georgia"/>
                          <w:sz w:val="40"/>
                          <w:szCs w:val="40"/>
                        </w:rPr>
                        <w:t xml:space="preserve"> </w:t>
                      </w:r>
                      <w:r w:rsidR="00121216" w:rsidRPr="00932239">
                        <w:rPr>
                          <w:rFonts w:ascii="Times New Roman" w:hAnsi="Times New Roman" w:cs="Times New Roman"/>
                          <w:sz w:val="40"/>
                          <w:szCs w:val="40"/>
                        </w:rPr>
                        <w:t>20</w:t>
                      </w:r>
                      <w:r w:rsidR="00F4493D">
                        <w:rPr>
                          <w:rFonts w:ascii="Times New Roman" w:hAnsi="Times New Roman" w:cs="Times New Roman"/>
                          <w:sz w:val="40"/>
                          <w:szCs w:val="40"/>
                        </w:rPr>
                        <w:t>23</w:t>
                      </w:r>
                      <w:r w:rsidR="00121216" w:rsidRPr="00932239">
                        <w:rPr>
                          <w:rFonts w:ascii="Times New Roman" w:hAnsi="Times New Roman" w:cs="Times New Roman"/>
                          <w:sz w:val="40"/>
                          <w:szCs w:val="40"/>
                        </w:rPr>
                        <w:t xml:space="preserve"> </w:t>
                      </w:r>
                      <w:r w:rsidR="00121216">
                        <w:rPr>
                          <w:rFonts w:ascii="Times New Roman" w:hAnsi="Times New Roman" w:cs="Times New Roman"/>
                          <w:sz w:val="40"/>
                          <w:szCs w:val="40"/>
                        </w:rPr>
                        <w:t>г</w:t>
                      </w:r>
                      <w:r w:rsidR="00121216" w:rsidRPr="00932239">
                        <w:rPr>
                          <w:rFonts w:ascii="Times New Roman" w:hAnsi="Times New Roman" w:cs="Times New Roman"/>
                          <w:sz w:val="40"/>
                          <w:szCs w:val="40"/>
                        </w:rPr>
                        <w:t>од</w:t>
                      </w:r>
                      <w:r w:rsidR="00121216">
                        <w:rPr>
                          <w:rFonts w:ascii="Times New Roman" w:hAnsi="Times New Roman" w:cs="Times New Roman"/>
                          <w:sz w:val="40"/>
                          <w:szCs w:val="40"/>
                        </w:rPr>
                        <w:t>а</w:t>
                      </w:r>
                    </w:p>
                  </w:txbxContent>
                </v:textbox>
                <w10:wrap type="square"/>
              </v:shape>
            </w:pict>
          </mc:Fallback>
        </mc:AlternateContent>
      </w:r>
      <w:r w:rsidR="0088148E" w:rsidRPr="00953152">
        <w:rPr>
          <w:noProof/>
          <w:color w:val="000000" w:themeColor="text1"/>
          <w:lang w:eastAsia="ru-RU"/>
        </w:rPr>
        <w:drawing>
          <wp:anchor distT="0" distB="0" distL="114300" distR="114300" simplePos="0" relativeHeight="251659264" behindDoc="0" locked="0" layoutInCell="1" allowOverlap="1" wp14:anchorId="157EA247" wp14:editId="36242B6D">
            <wp:simplePos x="0" y="0"/>
            <wp:positionH relativeFrom="margin">
              <wp:align>center</wp:align>
            </wp:positionH>
            <wp:positionV relativeFrom="paragraph">
              <wp:posOffset>371475</wp:posOffset>
            </wp:positionV>
            <wp:extent cx="6944993" cy="2817340"/>
            <wp:effectExtent l="0" t="0" r="8890" b="2540"/>
            <wp:wrapThrough wrapText="bothSides">
              <wp:wrapPolygon edited="0">
                <wp:start x="0" y="0"/>
                <wp:lineTo x="0" y="21473"/>
                <wp:lineTo x="21568" y="21473"/>
                <wp:lineTo x="21568" y="0"/>
                <wp:lineTo x="0" y="0"/>
              </wp:wrapPolygon>
            </wp:wrapThrough>
            <wp:docPr id="1" name="Рисунок 1" descr="C:\Users\User\Desktop\РАЗНОЕ\Логотип\Пригородный вестник ТИТ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ЗНОЕ\Логотип\Пригородный вестник ТИТ ЛИСТ.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44993" cy="2817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05D4" w:rsidRPr="002905D4" w:rsidRDefault="002905D4" w:rsidP="002905D4">
      <w:pPr>
        <w:pStyle w:val="2"/>
        <w:shd w:val="clear" w:color="auto" w:fill="auto"/>
        <w:tabs>
          <w:tab w:val="left" w:pos="1920"/>
        </w:tabs>
        <w:spacing w:after="0" w:line="240" w:lineRule="auto"/>
        <w:ind w:left="20" w:firstLine="860"/>
        <w:jc w:val="both"/>
      </w:pPr>
    </w:p>
    <w:p w:rsidR="002905D4" w:rsidRPr="002905D4" w:rsidRDefault="0088148E" w:rsidP="0088148E">
      <w:pPr>
        <w:jc w:val="center"/>
      </w:pPr>
      <w:r w:rsidRPr="0088148E">
        <w:rPr>
          <w:noProof/>
          <w:lang w:eastAsia="ru-RU"/>
        </w:rPr>
        <w:drawing>
          <wp:inline distT="0" distB="0" distL="0" distR="0" wp14:anchorId="4EC6DD15" wp14:editId="3E1C4BB1">
            <wp:extent cx="5886450" cy="1857375"/>
            <wp:effectExtent l="0" t="0" r="0" b="0"/>
            <wp:docPr id="3" name="Рисунок 3" descr="C:\Users\User\Desktop\13406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340611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8149" cy="1857911"/>
                    </a:xfrm>
                    <a:prstGeom prst="rect">
                      <a:avLst/>
                    </a:prstGeom>
                    <a:noFill/>
                    <a:ln>
                      <a:noFill/>
                    </a:ln>
                  </pic:spPr>
                </pic:pic>
              </a:graphicData>
            </a:graphic>
          </wp:inline>
        </w:drawing>
      </w:r>
    </w:p>
    <w:p w:rsidR="002905D4" w:rsidRPr="0088148E" w:rsidRDefault="002905D4" w:rsidP="002905D4">
      <w:pPr>
        <w:jc w:val="center"/>
        <w:rPr>
          <w:rFonts w:ascii="Times New Roman" w:hAnsi="Times New Roman" w:cs="Times New Roman"/>
          <w:b/>
          <w:sz w:val="36"/>
          <w:szCs w:val="28"/>
        </w:rPr>
      </w:pPr>
      <w:r w:rsidRPr="0088148E">
        <w:rPr>
          <w:rFonts w:ascii="Times New Roman" w:hAnsi="Times New Roman" w:cs="Times New Roman"/>
          <w:b/>
          <w:sz w:val="36"/>
          <w:szCs w:val="28"/>
        </w:rPr>
        <w:t xml:space="preserve">Уважаемые ветераны, труженики тыла, земляки! </w:t>
      </w:r>
    </w:p>
    <w:p w:rsidR="0088148E" w:rsidRPr="0088148E" w:rsidRDefault="0088148E" w:rsidP="0088148E">
      <w:pPr>
        <w:spacing w:after="0" w:line="240" w:lineRule="auto"/>
        <w:jc w:val="center"/>
        <w:rPr>
          <w:rFonts w:ascii="Times New Roman" w:hAnsi="Times New Roman" w:cs="Times New Roman"/>
          <w:sz w:val="28"/>
          <w:szCs w:val="28"/>
        </w:rPr>
      </w:pPr>
      <w:r w:rsidRPr="0088148E">
        <w:rPr>
          <w:rFonts w:ascii="Times New Roman" w:hAnsi="Times New Roman" w:cs="Times New Roman"/>
          <w:sz w:val="28"/>
          <w:szCs w:val="28"/>
        </w:rPr>
        <w:t>В эти майские дни мы снова и снова с глубокой признательностью обращаемся к ветеранам и участникам войны, ко всем, кто в сороковые боевые годы денно и нощно своими героическими ратными и трудовыми подвигами приближал Великую Победу.</w:t>
      </w:r>
    </w:p>
    <w:p w:rsidR="0088148E" w:rsidRPr="0088148E" w:rsidRDefault="0088148E" w:rsidP="0088148E">
      <w:pPr>
        <w:spacing w:after="0" w:line="240" w:lineRule="auto"/>
        <w:jc w:val="center"/>
        <w:rPr>
          <w:rFonts w:ascii="Times New Roman" w:hAnsi="Times New Roman" w:cs="Times New Roman"/>
          <w:sz w:val="28"/>
          <w:szCs w:val="28"/>
        </w:rPr>
      </w:pPr>
      <w:r w:rsidRPr="0088148E">
        <w:rPr>
          <w:rFonts w:ascii="Times New Roman" w:hAnsi="Times New Roman" w:cs="Times New Roman"/>
          <w:sz w:val="28"/>
          <w:szCs w:val="28"/>
        </w:rPr>
        <w:t>Ваши личные мужество и стойкость, проявленные в боях за свободу страны, были и остаются ярчайшим примером беззаветного служения Отечеству и любви к Родине для всех поколений. Мы свято чтим памят</w:t>
      </w:r>
      <w:r>
        <w:rPr>
          <w:rFonts w:ascii="Times New Roman" w:hAnsi="Times New Roman" w:cs="Times New Roman"/>
          <w:sz w:val="28"/>
          <w:szCs w:val="28"/>
        </w:rPr>
        <w:t>ь павших и искренне благодарны В</w:t>
      </w:r>
      <w:r w:rsidRPr="0088148E">
        <w:rPr>
          <w:rFonts w:ascii="Times New Roman" w:hAnsi="Times New Roman" w:cs="Times New Roman"/>
          <w:sz w:val="28"/>
          <w:szCs w:val="28"/>
        </w:rPr>
        <w:t>ам за то, что отстояли нашу свободу.</w:t>
      </w:r>
    </w:p>
    <w:p w:rsidR="0088148E" w:rsidRPr="0088148E" w:rsidRDefault="0088148E" w:rsidP="0088148E">
      <w:pPr>
        <w:spacing w:after="0" w:line="240" w:lineRule="auto"/>
        <w:jc w:val="center"/>
        <w:rPr>
          <w:rFonts w:ascii="Times New Roman" w:hAnsi="Times New Roman" w:cs="Times New Roman"/>
          <w:sz w:val="28"/>
          <w:szCs w:val="28"/>
        </w:rPr>
      </w:pPr>
      <w:r w:rsidRPr="0088148E">
        <w:rPr>
          <w:rFonts w:ascii="Times New Roman" w:hAnsi="Times New Roman" w:cs="Times New Roman"/>
          <w:noProof/>
          <w:sz w:val="28"/>
          <w:lang w:eastAsia="ru-RU"/>
        </w:rPr>
        <w:drawing>
          <wp:anchor distT="0" distB="0" distL="114300" distR="114300" simplePos="0" relativeHeight="251664384" behindDoc="1" locked="0" layoutInCell="1" allowOverlap="1" wp14:anchorId="709527D7" wp14:editId="252650A7">
            <wp:simplePos x="0" y="0"/>
            <wp:positionH relativeFrom="column">
              <wp:posOffset>4975860</wp:posOffset>
            </wp:positionH>
            <wp:positionV relativeFrom="paragraph">
              <wp:posOffset>974725</wp:posOffset>
            </wp:positionV>
            <wp:extent cx="1649432" cy="1962150"/>
            <wp:effectExtent l="0" t="0" r="8255" b="0"/>
            <wp:wrapNone/>
            <wp:docPr id="5" name="Рисунок 5" descr="C:\Users\User\Desktop\1614707241_167-p-fon-dlya-otkritki-na-den-pobedi-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614707241_167-p-fon-dlya-otkritki-na-den-pobedi-20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9432"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Сердечное спасибо Вам за В</w:t>
      </w:r>
      <w:r w:rsidRPr="0088148E">
        <w:rPr>
          <w:rFonts w:ascii="Times New Roman" w:hAnsi="Times New Roman" w:cs="Times New Roman"/>
          <w:sz w:val="28"/>
          <w:szCs w:val="28"/>
        </w:rPr>
        <w:t>ашу отвагу, з</w:t>
      </w:r>
      <w:r>
        <w:rPr>
          <w:rFonts w:ascii="Times New Roman" w:hAnsi="Times New Roman" w:cs="Times New Roman"/>
          <w:sz w:val="28"/>
          <w:szCs w:val="28"/>
        </w:rPr>
        <w:t>а веру в наше Отечество! Желаю В</w:t>
      </w:r>
      <w:r w:rsidRPr="0088148E">
        <w:rPr>
          <w:rFonts w:ascii="Times New Roman" w:hAnsi="Times New Roman" w:cs="Times New Roman"/>
          <w:sz w:val="28"/>
          <w:szCs w:val="28"/>
        </w:rPr>
        <w:t>ам, уважаемые ветераны, на долгие годы оставаться в строю победителей, всегда сохранять бодрость духа и хор</w:t>
      </w:r>
      <w:r>
        <w:rPr>
          <w:rFonts w:ascii="Times New Roman" w:hAnsi="Times New Roman" w:cs="Times New Roman"/>
          <w:sz w:val="28"/>
          <w:szCs w:val="28"/>
        </w:rPr>
        <w:t>ошее настроение. Пусть обойдут В</w:t>
      </w:r>
      <w:r w:rsidRPr="0088148E">
        <w:rPr>
          <w:rFonts w:ascii="Times New Roman" w:hAnsi="Times New Roman" w:cs="Times New Roman"/>
          <w:sz w:val="28"/>
          <w:szCs w:val="28"/>
        </w:rPr>
        <w:t>ас стороной печали и невзгоды, отступят болезни</w:t>
      </w:r>
      <w:r>
        <w:rPr>
          <w:rFonts w:ascii="Times New Roman" w:hAnsi="Times New Roman" w:cs="Times New Roman"/>
          <w:sz w:val="28"/>
          <w:szCs w:val="28"/>
        </w:rPr>
        <w:t>, а тепло наших сердец согреет В</w:t>
      </w:r>
      <w:r w:rsidRPr="0088148E">
        <w:rPr>
          <w:rFonts w:ascii="Times New Roman" w:hAnsi="Times New Roman" w:cs="Times New Roman"/>
          <w:sz w:val="28"/>
          <w:szCs w:val="28"/>
        </w:rPr>
        <w:t>ашу жизнь.</w:t>
      </w:r>
    </w:p>
    <w:p w:rsidR="0088148E" w:rsidRDefault="0088148E" w:rsidP="0088148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Здоровья и благополучия Вам и В</w:t>
      </w:r>
      <w:r w:rsidRPr="0088148E">
        <w:rPr>
          <w:rFonts w:ascii="Times New Roman" w:hAnsi="Times New Roman" w:cs="Times New Roman"/>
          <w:sz w:val="28"/>
          <w:szCs w:val="28"/>
        </w:rPr>
        <w:t xml:space="preserve">ашим семьям! </w:t>
      </w:r>
    </w:p>
    <w:p w:rsidR="0088148E" w:rsidRDefault="0088148E" w:rsidP="0088148E">
      <w:pPr>
        <w:spacing w:after="0" w:line="240" w:lineRule="auto"/>
        <w:jc w:val="center"/>
        <w:rPr>
          <w:rFonts w:ascii="Times New Roman" w:hAnsi="Times New Roman" w:cs="Times New Roman"/>
          <w:sz w:val="28"/>
          <w:szCs w:val="28"/>
        </w:rPr>
      </w:pPr>
    </w:p>
    <w:p w:rsidR="0088148E" w:rsidRPr="0088148E" w:rsidRDefault="0088148E" w:rsidP="0088148E">
      <w:pPr>
        <w:spacing w:after="0" w:line="240" w:lineRule="auto"/>
        <w:jc w:val="center"/>
        <w:rPr>
          <w:rFonts w:ascii="Times New Roman" w:hAnsi="Times New Roman" w:cs="Times New Roman"/>
          <w:sz w:val="28"/>
          <w:szCs w:val="28"/>
        </w:rPr>
      </w:pPr>
    </w:p>
    <w:p w:rsidR="00F613C2" w:rsidRPr="0088148E" w:rsidRDefault="00F613C2" w:rsidP="00F613C2">
      <w:pPr>
        <w:spacing w:after="0" w:line="240" w:lineRule="auto"/>
        <w:jc w:val="center"/>
        <w:rPr>
          <w:rFonts w:ascii="Times New Roman" w:hAnsi="Times New Roman" w:cs="Times New Roman"/>
          <w:sz w:val="24"/>
          <w:szCs w:val="28"/>
        </w:rPr>
      </w:pPr>
      <w:r w:rsidRPr="0088148E">
        <w:rPr>
          <w:rFonts w:ascii="Times New Roman" w:hAnsi="Times New Roman" w:cs="Times New Roman"/>
          <w:sz w:val="24"/>
          <w:szCs w:val="28"/>
        </w:rPr>
        <w:t>Глава Пригородного сельского поселения</w:t>
      </w:r>
    </w:p>
    <w:p w:rsidR="00F613C2" w:rsidRPr="0088148E" w:rsidRDefault="00F613C2" w:rsidP="00F613C2">
      <w:pPr>
        <w:spacing w:after="0" w:line="240" w:lineRule="auto"/>
        <w:jc w:val="center"/>
        <w:rPr>
          <w:rFonts w:ascii="Times New Roman" w:hAnsi="Times New Roman" w:cs="Times New Roman"/>
          <w:b/>
          <w:sz w:val="24"/>
          <w:szCs w:val="28"/>
        </w:rPr>
      </w:pPr>
      <w:r w:rsidRPr="0088148E">
        <w:rPr>
          <w:rFonts w:ascii="Times New Roman" w:hAnsi="Times New Roman" w:cs="Times New Roman"/>
          <w:sz w:val="24"/>
          <w:szCs w:val="28"/>
        </w:rPr>
        <w:t>А.Ю. Малков</w:t>
      </w:r>
    </w:p>
    <w:p w:rsidR="00F613C2" w:rsidRPr="002905D4" w:rsidRDefault="00F613C2" w:rsidP="0088148E">
      <w:pPr>
        <w:jc w:val="right"/>
        <w:rPr>
          <w:rFonts w:ascii="Times New Roman" w:hAnsi="Times New Roman" w:cs="Times New Roman"/>
          <w:sz w:val="28"/>
        </w:rPr>
      </w:pPr>
    </w:p>
    <w:p w:rsidR="002905D4" w:rsidRDefault="002905D4" w:rsidP="002905D4">
      <w:pPr>
        <w:rPr>
          <w:rFonts w:ascii="Times New Roman" w:hAnsi="Times New Roman" w:cs="Times New Roman"/>
          <w:sz w:val="28"/>
        </w:rPr>
      </w:pPr>
      <w:bookmarkStart w:id="0" w:name="_GoBack"/>
      <w:bookmarkEnd w:id="0"/>
    </w:p>
    <w:p w:rsidR="00EA0128" w:rsidRDefault="00EA0128" w:rsidP="002905D4">
      <w:pPr>
        <w:rPr>
          <w:rFonts w:ascii="Times New Roman" w:hAnsi="Times New Roman" w:cs="Times New Roman"/>
          <w:sz w:val="28"/>
        </w:rPr>
      </w:pPr>
    </w:p>
    <w:p w:rsidR="00EA0128" w:rsidRDefault="00EA0128" w:rsidP="002905D4">
      <w:pPr>
        <w:rPr>
          <w:rFonts w:ascii="Times New Roman" w:hAnsi="Times New Roman" w:cs="Times New Roman"/>
          <w:sz w:val="28"/>
        </w:rPr>
      </w:pPr>
    </w:p>
    <w:p w:rsidR="00EA0128" w:rsidRPr="002905D4" w:rsidRDefault="001E799B" w:rsidP="002905D4">
      <w:pPr>
        <w:rPr>
          <w:rFonts w:ascii="Times New Roman" w:hAnsi="Times New Roman" w:cs="Times New Roman"/>
          <w:sz w:val="28"/>
        </w:rPr>
      </w:pPr>
      <w:r>
        <w:rPr>
          <w:noProof/>
          <w:lang w:eastAsia="ru-RU"/>
        </w:rPr>
        <w:lastRenderedPageBreak/>
        <w:drawing>
          <wp:anchor distT="0" distB="0" distL="114300" distR="114300" simplePos="0" relativeHeight="251666432" behindDoc="1" locked="0" layoutInCell="1" allowOverlap="1">
            <wp:simplePos x="0" y="0"/>
            <wp:positionH relativeFrom="column">
              <wp:posOffset>-577215</wp:posOffset>
            </wp:positionH>
            <wp:positionV relativeFrom="paragraph">
              <wp:posOffset>0</wp:posOffset>
            </wp:positionV>
            <wp:extent cx="1364615" cy="1481437"/>
            <wp:effectExtent l="0" t="0" r="0" b="5080"/>
            <wp:wrapNone/>
            <wp:docPr id="13" name="Рисунок 13" descr="https://free-png.ru/wp-content/uploads/2021/04/pngwing.com-6-464a9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ree-png.ru/wp-content/uploads/2021/04/pngwing.com-6-464a923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4615" cy="14814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153" w:rsidRDefault="005C5153" w:rsidP="000119C4">
      <w:pPr>
        <w:ind w:hanging="1701"/>
      </w:pPr>
    </w:p>
    <w:p w:rsidR="000119C4" w:rsidRPr="000119C4" w:rsidRDefault="000119C4" w:rsidP="000119C4">
      <w:pPr>
        <w:spacing w:after="0" w:line="240" w:lineRule="auto"/>
        <w:jc w:val="center"/>
        <w:rPr>
          <w:rFonts w:ascii="Times New Roman" w:hAnsi="Times New Roman" w:cs="Times New Roman"/>
          <w:sz w:val="24"/>
          <w:szCs w:val="24"/>
        </w:rPr>
      </w:pPr>
      <w:r w:rsidRPr="000119C4">
        <w:rPr>
          <w:rFonts w:ascii="Times New Roman" w:hAnsi="Times New Roman" w:cs="Times New Roman"/>
          <w:sz w:val="24"/>
          <w:szCs w:val="24"/>
        </w:rPr>
        <w:t>Снова вместе с ярким зелёным маем к нам приходит</w:t>
      </w:r>
    </w:p>
    <w:p w:rsidR="000119C4" w:rsidRDefault="000119C4" w:rsidP="000119C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величайший праздник -</w:t>
      </w:r>
      <w:r w:rsidR="00056CA4">
        <w:rPr>
          <w:rFonts w:ascii="Times New Roman" w:hAnsi="Times New Roman" w:cs="Times New Roman"/>
          <w:sz w:val="24"/>
          <w:szCs w:val="24"/>
        </w:rPr>
        <w:t xml:space="preserve"> </w:t>
      </w:r>
      <w:r w:rsidRPr="000119C4">
        <w:rPr>
          <w:rFonts w:ascii="Times New Roman" w:hAnsi="Times New Roman" w:cs="Times New Roman"/>
          <w:sz w:val="24"/>
          <w:szCs w:val="24"/>
        </w:rPr>
        <w:t xml:space="preserve">День Победы! </w:t>
      </w:r>
    </w:p>
    <w:p w:rsidR="000119C4" w:rsidRDefault="000119C4" w:rsidP="000119C4">
      <w:pPr>
        <w:spacing w:after="0" w:line="240" w:lineRule="auto"/>
        <w:jc w:val="center"/>
        <w:rPr>
          <w:rFonts w:ascii="Times New Roman" w:hAnsi="Times New Roman" w:cs="Times New Roman"/>
          <w:sz w:val="24"/>
          <w:szCs w:val="24"/>
        </w:rPr>
      </w:pPr>
      <w:r w:rsidRPr="000119C4">
        <w:rPr>
          <w:rFonts w:ascii="Times New Roman" w:hAnsi="Times New Roman" w:cs="Times New Roman"/>
          <w:sz w:val="24"/>
          <w:szCs w:val="24"/>
        </w:rPr>
        <w:t>Считанные дни остались до 78-ой годовщины</w:t>
      </w:r>
      <w:r>
        <w:rPr>
          <w:rFonts w:ascii="Times New Roman" w:hAnsi="Times New Roman" w:cs="Times New Roman"/>
          <w:sz w:val="24"/>
          <w:szCs w:val="24"/>
        </w:rPr>
        <w:t xml:space="preserve"> </w:t>
      </w:r>
      <w:r w:rsidRPr="000119C4">
        <w:rPr>
          <w:rFonts w:ascii="Times New Roman" w:hAnsi="Times New Roman" w:cs="Times New Roman"/>
          <w:sz w:val="24"/>
          <w:szCs w:val="24"/>
        </w:rPr>
        <w:t xml:space="preserve">Великой Победы в </w:t>
      </w:r>
    </w:p>
    <w:p w:rsidR="000119C4" w:rsidRPr="000119C4" w:rsidRDefault="000119C4" w:rsidP="000119C4">
      <w:pPr>
        <w:spacing w:after="0" w:line="240" w:lineRule="auto"/>
        <w:jc w:val="center"/>
        <w:rPr>
          <w:rFonts w:ascii="Times New Roman" w:hAnsi="Times New Roman" w:cs="Times New Roman"/>
          <w:sz w:val="24"/>
          <w:szCs w:val="24"/>
        </w:rPr>
      </w:pPr>
      <w:r w:rsidRPr="000119C4">
        <w:rPr>
          <w:rFonts w:ascii="Times New Roman" w:hAnsi="Times New Roman" w:cs="Times New Roman"/>
          <w:sz w:val="24"/>
          <w:szCs w:val="24"/>
        </w:rPr>
        <w:t>Великой Отечественной войне.</w:t>
      </w:r>
    </w:p>
    <w:p w:rsidR="000119C4" w:rsidRPr="000119C4" w:rsidRDefault="000119C4" w:rsidP="000119C4">
      <w:pPr>
        <w:spacing w:after="0" w:line="240" w:lineRule="auto"/>
        <w:jc w:val="center"/>
        <w:rPr>
          <w:rFonts w:ascii="Times New Roman" w:hAnsi="Times New Roman" w:cs="Times New Roman"/>
          <w:sz w:val="24"/>
          <w:szCs w:val="24"/>
        </w:rPr>
      </w:pPr>
      <w:r w:rsidRPr="000119C4">
        <w:rPr>
          <w:rFonts w:ascii="Times New Roman" w:hAnsi="Times New Roman" w:cs="Times New Roman"/>
          <w:sz w:val="24"/>
          <w:szCs w:val="24"/>
        </w:rPr>
        <w:t>На территори</w:t>
      </w:r>
      <w:r w:rsidR="001E799B">
        <w:rPr>
          <w:rFonts w:ascii="Times New Roman" w:hAnsi="Times New Roman" w:cs="Times New Roman"/>
          <w:sz w:val="24"/>
          <w:szCs w:val="24"/>
        </w:rPr>
        <w:t>и</w:t>
      </w:r>
      <w:r w:rsidRPr="000119C4">
        <w:rPr>
          <w:rFonts w:ascii="Times New Roman" w:hAnsi="Times New Roman" w:cs="Times New Roman"/>
          <w:sz w:val="24"/>
          <w:szCs w:val="24"/>
        </w:rPr>
        <w:t xml:space="preserve"> Пригородного сельского поселения проживают 14 труженников тыла: Максимова Зиновья Васильевна, Кузнецова София Константиновна, Власова Тамара Вячеславовна, Похлебалова Мария Платоновна, Шубина Александра Александровна, Булыгина Павлина Павловна, Хомякова Лидия Степановна, Шаталова Вера Сергеевна, Задворочная Маргарита Николаевна, Малютина Евдокия Владимировна, Лапшина Лидия Ивановна, Артамонов Борис Александрович, Зябликова Галина Алексеевна, Козлова Зоя Николаевна, которые по доброй сложившейся традиции в пред</w:t>
      </w:r>
      <w:r w:rsidR="00056CA4">
        <w:rPr>
          <w:rFonts w:ascii="Times New Roman" w:hAnsi="Times New Roman" w:cs="Times New Roman"/>
          <w:sz w:val="24"/>
          <w:szCs w:val="24"/>
        </w:rPr>
        <w:t>д</w:t>
      </w:r>
      <w:r w:rsidRPr="000119C4">
        <w:rPr>
          <w:rFonts w:ascii="Times New Roman" w:hAnsi="Times New Roman" w:cs="Times New Roman"/>
          <w:sz w:val="24"/>
          <w:szCs w:val="24"/>
        </w:rPr>
        <w:t>верии праздника получили поздравления от главы Пригородного сельского поселения Андрея Юрьевича Малкова.</w:t>
      </w:r>
    </w:p>
    <w:p w:rsidR="000119C4" w:rsidRPr="000119C4" w:rsidRDefault="000119C4" w:rsidP="000119C4">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D95C686">
            <wp:extent cx="1426845" cy="1901825"/>
            <wp:effectExtent l="0" t="0" r="190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6845" cy="1901825"/>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223DE30E">
            <wp:extent cx="1694815" cy="1865630"/>
            <wp:effectExtent l="0" t="0" r="63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4815" cy="1865630"/>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604D526E">
            <wp:extent cx="1609725" cy="1884045"/>
            <wp:effectExtent l="0" t="0" r="952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9725" cy="1884045"/>
                    </a:xfrm>
                    <a:prstGeom prst="rect">
                      <a:avLst/>
                    </a:prstGeom>
                    <a:noFill/>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7310919E">
            <wp:extent cx="1438910" cy="1987550"/>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8910" cy="1987550"/>
                    </a:xfrm>
                    <a:prstGeom prst="rect">
                      <a:avLst/>
                    </a:prstGeom>
                    <a:noFill/>
                  </pic:spPr>
                </pic:pic>
              </a:graphicData>
            </a:graphic>
          </wp:inline>
        </w:drawing>
      </w:r>
    </w:p>
    <w:p w:rsidR="000119C4" w:rsidRPr="000119C4" w:rsidRDefault="000119C4" w:rsidP="000119C4">
      <w:pPr>
        <w:jc w:val="center"/>
        <w:rPr>
          <w:rFonts w:ascii="Times New Roman" w:hAnsi="Times New Roman" w:cs="Times New Roman"/>
          <w:sz w:val="28"/>
          <w:szCs w:val="28"/>
        </w:rPr>
      </w:pPr>
      <w:r w:rsidRPr="000119C4">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72DA7519">
            <wp:extent cx="1579245" cy="2133600"/>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9245" cy="2133600"/>
                    </a:xfrm>
                    <a:prstGeom prst="rect">
                      <a:avLst/>
                    </a:prstGeom>
                    <a:noFill/>
                  </pic:spPr>
                </pic:pic>
              </a:graphicData>
            </a:graphic>
          </wp:inline>
        </w:drawing>
      </w:r>
      <w:r w:rsidRPr="000119C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119C4">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0416CD1E">
            <wp:extent cx="1579245" cy="2097405"/>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9245" cy="2097405"/>
                    </a:xfrm>
                    <a:prstGeom prst="rect">
                      <a:avLst/>
                    </a:prstGeom>
                    <a:noFill/>
                  </pic:spPr>
                </pic:pic>
              </a:graphicData>
            </a:graphic>
          </wp:inline>
        </w:drawing>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7"/>
      </w:tblGrid>
      <w:tr w:rsidR="000119C4" w:rsidTr="000119C4">
        <w:trPr>
          <w:trHeight w:val="4600"/>
        </w:trPr>
        <w:tc>
          <w:tcPr>
            <w:tcW w:w="4956" w:type="dxa"/>
          </w:tcPr>
          <w:p w:rsidR="000119C4" w:rsidRPr="000119C4" w:rsidRDefault="000119C4" w:rsidP="000119C4">
            <w:pPr>
              <w:jc w:val="center"/>
              <w:rPr>
                <w:rFonts w:ascii="Times New Roman" w:hAnsi="Times New Roman" w:cs="Times New Roman"/>
                <w:sz w:val="24"/>
                <w:szCs w:val="24"/>
              </w:rPr>
            </w:pPr>
            <w:r w:rsidRPr="000119C4">
              <w:rPr>
                <w:rFonts w:ascii="Times New Roman" w:hAnsi="Times New Roman" w:cs="Times New Roman"/>
                <w:sz w:val="24"/>
                <w:szCs w:val="24"/>
              </w:rPr>
              <w:t>Уважаемые ветераны, труженики тыла!</w:t>
            </w:r>
          </w:p>
          <w:p w:rsidR="000119C4" w:rsidRPr="000119C4" w:rsidRDefault="000119C4" w:rsidP="000119C4">
            <w:pPr>
              <w:jc w:val="center"/>
              <w:rPr>
                <w:rFonts w:ascii="Times New Roman" w:hAnsi="Times New Roman" w:cs="Times New Roman"/>
                <w:sz w:val="24"/>
                <w:szCs w:val="24"/>
              </w:rPr>
            </w:pPr>
            <w:r w:rsidRPr="000119C4">
              <w:rPr>
                <w:rFonts w:ascii="Times New Roman" w:hAnsi="Times New Roman" w:cs="Times New Roman"/>
                <w:sz w:val="24"/>
                <w:szCs w:val="24"/>
              </w:rPr>
              <w:t>Примите искренние поздравления с Днем Победы!</w:t>
            </w:r>
          </w:p>
          <w:p w:rsidR="000119C4" w:rsidRPr="000119C4" w:rsidRDefault="000119C4" w:rsidP="000119C4">
            <w:pPr>
              <w:jc w:val="center"/>
              <w:rPr>
                <w:rFonts w:ascii="Times New Roman" w:hAnsi="Times New Roman" w:cs="Times New Roman"/>
                <w:sz w:val="24"/>
                <w:szCs w:val="24"/>
              </w:rPr>
            </w:pPr>
            <w:r w:rsidRPr="000119C4">
              <w:rPr>
                <w:rFonts w:ascii="Times New Roman" w:hAnsi="Times New Roman" w:cs="Times New Roman"/>
                <w:sz w:val="24"/>
                <w:szCs w:val="24"/>
              </w:rPr>
              <w:t>Всегда мы с долей грусти встречаем это</w:t>
            </w:r>
            <w:r w:rsidR="001E799B">
              <w:rPr>
                <w:rFonts w:ascii="Times New Roman" w:hAnsi="Times New Roman" w:cs="Times New Roman"/>
                <w:sz w:val="24"/>
                <w:szCs w:val="24"/>
              </w:rPr>
              <w:t>т</w:t>
            </w:r>
            <w:r w:rsidRPr="000119C4">
              <w:rPr>
                <w:rFonts w:ascii="Times New Roman" w:hAnsi="Times New Roman" w:cs="Times New Roman"/>
                <w:sz w:val="24"/>
                <w:szCs w:val="24"/>
              </w:rPr>
              <w:t xml:space="preserve"> великий памятный день — День Победы! Сегодня мы благодарим наших дедов за героизм и отвагу, за мирное небо и улыбки детей — это бесценно. Хотим каждому пожелать побольше доброты, здоровья, спокойных дней, истинной дружбы и безграничной веры в себя и в лучшее в мире. Желаем Вам любви, светлой радости, счастья и гармонии в семье. Берегите родных, их любовь и всегда поддерживайте — это главное.</w:t>
            </w:r>
          </w:p>
          <w:p w:rsidR="000119C4" w:rsidRPr="000119C4" w:rsidRDefault="000119C4" w:rsidP="000119C4">
            <w:pPr>
              <w:jc w:val="center"/>
              <w:rPr>
                <w:rFonts w:ascii="Times New Roman" w:hAnsi="Times New Roman" w:cs="Times New Roman"/>
                <w:sz w:val="24"/>
                <w:szCs w:val="24"/>
              </w:rPr>
            </w:pPr>
          </w:p>
          <w:p w:rsidR="000119C4" w:rsidRDefault="000119C4" w:rsidP="000119C4">
            <w:pPr>
              <w:jc w:val="center"/>
              <w:rPr>
                <w:rFonts w:ascii="Times New Roman" w:hAnsi="Times New Roman" w:cs="Times New Roman"/>
                <w:sz w:val="28"/>
                <w:szCs w:val="28"/>
              </w:rPr>
            </w:pPr>
            <w:r w:rsidRPr="000119C4">
              <w:rPr>
                <w:rFonts w:ascii="Times New Roman" w:hAnsi="Times New Roman" w:cs="Times New Roman"/>
                <w:sz w:val="24"/>
                <w:szCs w:val="24"/>
              </w:rPr>
              <w:t>Совет ветеранов Пригородного сельского поселения</w:t>
            </w:r>
          </w:p>
        </w:tc>
        <w:tc>
          <w:tcPr>
            <w:tcW w:w="4957" w:type="dxa"/>
          </w:tcPr>
          <w:p w:rsidR="000119C4" w:rsidRPr="000119C4" w:rsidRDefault="000119C4" w:rsidP="000119C4">
            <w:pPr>
              <w:jc w:val="center"/>
              <w:rPr>
                <w:rFonts w:ascii="Times New Roman" w:hAnsi="Times New Roman" w:cs="Times New Roman"/>
                <w:sz w:val="24"/>
                <w:szCs w:val="28"/>
              </w:rPr>
            </w:pPr>
            <w:r w:rsidRPr="000119C4">
              <w:rPr>
                <w:rFonts w:ascii="Times New Roman" w:hAnsi="Times New Roman" w:cs="Times New Roman"/>
                <w:sz w:val="24"/>
                <w:szCs w:val="28"/>
              </w:rPr>
              <w:t xml:space="preserve">Дорогие ветераны, труженики тыла! </w:t>
            </w:r>
          </w:p>
          <w:p w:rsidR="000119C4" w:rsidRPr="000119C4" w:rsidRDefault="000119C4" w:rsidP="000119C4">
            <w:pPr>
              <w:jc w:val="center"/>
              <w:rPr>
                <w:rFonts w:ascii="Times New Roman" w:hAnsi="Times New Roman" w:cs="Times New Roman"/>
                <w:sz w:val="24"/>
                <w:szCs w:val="28"/>
              </w:rPr>
            </w:pPr>
            <w:r w:rsidRPr="000119C4">
              <w:rPr>
                <w:rFonts w:ascii="Times New Roman" w:hAnsi="Times New Roman" w:cs="Times New Roman"/>
                <w:sz w:val="24"/>
                <w:szCs w:val="28"/>
              </w:rPr>
              <w:t xml:space="preserve">От всего сердца поздравляем Вас с Днем Победы! </w:t>
            </w:r>
          </w:p>
          <w:p w:rsidR="000119C4" w:rsidRPr="000119C4" w:rsidRDefault="000119C4" w:rsidP="000119C4">
            <w:pPr>
              <w:jc w:val="center"/>
              <w:rPr>
                <w:rFonts w:ascii="Times New Roman" w:hAnsi="Times New Roman" w:cs="Times New Roman"/>
                <w:sz w:val="24"/>
                <w:szCs w:val="28"/>
              </w:rPr>
            </w:pPr>
            <w:r w:rsidRPr="000119C4">
              <w:rPr>
                <w:rFonts w:ascii="Times New Roman" w:hAnsi="Times New Roman" w:cs="Times New Roman"/>
                <w:sz w:val="24"/>
                <w:szCs w:val="28"/>
              </w:rPr>
              <w:t>От победного мая 1945 года нас отделяет уже 78 лет, но память о подвиге нашего народа не подвластна времени. Уходят эпохи, сменяются поколения, но эта дата остается в сердце каждого, кто превыше всего ставит честь и свободу Родины. День Победы стал для всех жителей нашей великой страны символом национальной гордости, воинской славы и доблести. В этот торжественный день примите искренние пожелания здоровья, счастья, благополучия и мирного неба над головой.</w:t>
            </w:r>
          </w:p>
          <w:p w:rsidR="000119C4" w:rsidRPr="000119C4" w:rsidRDefault="000119C4" w:rsidP="000119C4">
            <w:pPr>
              <w:jc w:val="center"/>
              <w:rPr>
                <w:rFonts w:ascii="Times New Roman" w:hAnsi="Times New Roman" w:cs="Times New Roman"/>
                <w:sz w:val="24"/>
                <w:szCs w:val="28"/>
              </w:rPr>
            </w:pPr>
          </w:p>
          <w:p w:rsidR="000119C4" w:rsidRDefault="000119C4" w:rsidP="000119C4">
            <w:pPr>
              <w:jc w:val="center"/>
              <w:rPr>
                <w:rFonts w:ascii="Times New Roman" w:hAnsi="Times New Roman" w:cs="Times New Roman"/>
                <w:sz w:val="28"/>
                <w:szCs w:val="28"/>
              </w:rPr>
            </w:pPr>
            <w:r w:rsidRPr="000119C4">
              <w:rPr>
                <w:rFonts w:ascii="Times New Roman" w:hAnsi="Times New Roman" w:cs="Times New Roman"/>
                <w:sz w:val="24"/>
                <w:szCs w:val="28"/>
              </w:rPr>
              <w:t>Совет депутатов Пригородного сельского поселения</w:t>
            </w:r>
          </w:p>
        </w:tc>
      </w:tr>
    </w:tbl>
    <w:p w:rsidR="00EA0128" w:rsidRPr="002905D4" w:rsidRDefault="00EA0128" w:rsidP="000119C4">
      <w:pPr>
        <w:jc w:val="right"/>
      </w:pPr>
      <w:r w:rsidRPr="00EA0128">
        <w:rPr>
          <w:rFonts w:ascii="Times New Roman" w:hAnsi="Times New Roman" w:cs="Times New Roman"/>
          <w:noProof/>
          <w:sz w:val="24"/>
          <w:szCs w:val="28"/>
          <w:lang w:eastAsia="ru-RU"/>
        </w:rPr>
        <w:drawing>
          <wp:anchor distT="0" distB="0" distL="114300" distR="114300" simplePos="0" relativeHeight="251665408" behindDoc="1" locked="0" layoutInCell="1" allowOverlap="1" wp14:anchorId="7E58A11F" wp14:editId="292A2D41">
            <wp:simplePos x="0" y="0"/>
            <wp:positionH relativeFrom="page">
              <wp:align>center</wp:align>
            </wp:positionH>
            <wp:positionV relativeFrom="paragraph">
              <wp:posOffset>124460</wp:posOffset>
            </wp:positionV>
            <wp:extent cx="6031230" cy="2261711"/>
            <wp:effectExtent l="0" t="0" r="0" b="0"/>
            <wp:wrapNone/>
            <wp:docPr id="10" name="Рисунок 10" descr="C:\Users\User\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1230" cy="226171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A0128" w:rsidRPr="002905D4" w:rsidSect="000119C4">
      <w:pgSz w:w="11906" w:h="16838"/>
      <w:pgMar w:top="0" w:right="566" w:bottom="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3B09" w:rsidRDefault="00543B09" w:rsidP="00543B09">
      <w:pPr>
        <w:spacing w:after="0" w:line="240" w:lineRule="auto"/>
      </w:pPr>
      <w:r>
        <w:separator/>
      </w:r>
    </w:p>
  </w:endnote>
  <w:endnote w:type="continuationSeparator" w:id="0">
    <w:p w:rsidR="00543B09" w:rsidRDefault="00543B09" w:rsidP="00543B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Consultant">
    <w:altName w:val="Lucida Console"/>
    <w:panose1 w:val="00000000000000000000"/>
    <w:charset w:val="00"/>
    <w:family w:val="modern"/>
    <w:notTrueType/>
    <w:pitch w:val="fixed"/>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3B09" w:rsidRDefault="00543B09" w:rsidP="00543B09">
      <w:pPr>
        <w:spacing w:after="0" w:line="240" w:lineRule="auto"/>
      </w:pPr>
      <w:r>
        <w:separator/>
      </w:r>
    </w:p>
  </w:footnote>
  <w:footnote w:type="continuationSeparator" w:id="0">
    <w:p w:rsidR="00543B09" w:rsidRDefault="00543B09" w:rsidP="00543B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cs="Times New Roman"/>
        <w:b/>
        <w:sz w:val="24"/>
        <w:szCs w:val="24"/>
      </w:rPr>
    </w:lvl>
    <w:lvl w:ilvl="1">
      <w:start w:val="1"/>
      <w:numFmt w:val="bullet"/>
      <w:lvlText w:val=""/>
      <w:lvlJc w:val="left"/>
      <w:pPr>
        <w:tabs>
          <w:tab w:val="num" w:pos="1080"/>
        </w:tabs>
        <w:ind w:left="1080" w:hanging="360"/>
      </w:pPr>
      <w:rPr>
        <w:rFonts w:ascii="Symbol" w:hAnsi="Symbol" w:cs="Times New Roman"/>
        <w:b/>
        <w:sz w:val="24"/>
        <w:szCs w:val="24"/>
      </w:rPr>
    </w:lvl>
    <w:lvl w:ilvl="2">
      <w:start w:val="1"/>
      <w:numFmt w:val="bullet"/>
      <w:lvlText w:val=""/>
      <w:lvlJc w:val="left"/>
      <w:pPr>
        <w:tabs>
          <w:tab w:val="num" w:pos="1440"/>
        </w:tabs>
        <w:ind w:left="1440" w:hanging="360"/>
      </w:pPr>
      <w:rPr>
        <w:rFonts w:ascii="Symbol" w:hAnsi="Symbol" w:cs="Times New Roman"/>
        <w:b/>
        <w:sz w:val="24"/>
        <w:szCs w:val="24"/>
      </w:rPr>
    </w:lvl>
    <w:lvl w:ilvl="3">
      <w:start w:val="1"/>
      <w:numFmt w:val="bullet"/>
      <w:lvlText w:val=""/>
      <w:lvlJc w:val="left"/>
      <w:pPr>
        <w:tabs>
          <w:tab w:val="num" w:pos="1800"/>
        </w:tabs>
        <w:ind w:left="1800" w:hanging="360"/>
      </w:pPr>
      <w:rPr>
        <w:rFonts w:ascii="Symbol" w:hAnsi="Symbol" w:cs="Times New Roman"/>
        <w:b/>
        <w:sz w:val="24"/>
        <w:szCs w:val="24"/>
      </w:rPr>
    </w:lvl>
    <w:lvl w:ilvl="4">
      <w:start w:val="1"/>
      <w:numFmt w:val="bullet"/>
      <w:lvlText w:val=""/>
      <w:lvlJc w:val="left"/>
      <w:pPr>
        <w:tabs>
          <w:tab w:val="num" w:pos="2160"/>
        </w:tabs>
        <w:ind w:left="2160" w:hanging="360"/>
      </w:pPr>
      <w:rPr>
        <w:rFonts w:ascii="Symbol" w:hAnsi="Symbol" w:cs="Times New Roman"/>
        <w:b/>
        <w:sz w:val="24"/>
        <w:szCs w:val="24"/>
      </w:rPr>
    </w:lvl>
    <w:lvl w:ilvl="5">
      <w:start w:val="1"/>
      <w:numFmt w:val="bullet"/>
      <w:lvlText w:val=""/>
      <w:lvlJc w:val="left"/>
      <w:pPr>
        <w:tabs>
          <w:tab w:val="num" w:pos="2520"/>
        </w:tabs>
        <w:ind w:left="2520" w:hanging="360"/>
      </w:pPr>
      <w:rPr>
        <w:rFonts w:ascii="Symbol" w:hAnsi="Symbol" w:cs="Times New Roman"/>
        <w:b/>
        <w:sz w:val="24"/>
        <w:szCs w:val="24"/>
      </w:rPr>
    </w:lvl>
    <w:lvl w:ilvl="6">
      <w:start w:val="1"/>
      <w:numFmt w:val="bullet"/>
      <w:lvlText w:val=""/>
      <w:lvlJc w:val="left"/>
      <w:pPr>
        <w:tabs>
          <w:tab w:val="num" w:pos="2880"/>
        </w:tabs>
        <w:ind w:left="2880" w:hanging="360"/>
      </w:pPr>
      <w:rPr>
        <w:rFonts w:ascii="Symbol" w:hAnsi="Symbol" w:cs="Times New Roman"/>
        <w:b/>
        <w:sz w:val="24"/>
        <w:szCs w:val="24"/>
      </w:rPr>
    </w:lvl>
    <w:lvl w:ilvl="7">
      <w:start w:val="1"/>
      <w:numFmt w:val="bullet"/>
      <w:lvlText w:val=""/>
      <w:lvlJc w:val="left"/>
      <w:pPr>
        <w:tabs>
          <w:tab w:val="num" w:pos="3240"/>
        </w:tabs>
        <w:ind w:left="3240" w:hanging="360"/>
      </w:pPr>
      <w:rPr>
        <w:rFonts w:ascii="Symbol" w:hAnsi="Symbol" w:cs="Times New Roman"/>
        <w:b/>
        <w:sz w:val="24"/>
        <w:szCs w:val="24"/>
      </w:rPr>
    </w:lvl>
    <w:lvl w:ilvl="8">
      <w:start w:val="1"/>
      <w:numFmt w:val="bullet"/>
      <w:lvlText w:val=""/>
      <w:lvlJc w:val="left"/>
      <w:pPr>
        <w:tabs>
          <w:tab w:val="num" w:pos="3600"/>
        </w:tabs>
        <w:ind w:left="3600" w:hanging="360"/>
      </w:pPr>
      <w:rPr>
        <w:rFonts w:ascii="Symbol" w:hAnsi="Symbol" w:cs="Times New Roman"/>
        <w:b/>
        <w:sz w:val="24"/>
        <w:szCs w:val="24"/>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Times New Roman"/>
        <w:sz w:val="24"/>
        <w:szCs w:val="24"/>
      </w:rPr>
    </w:lvl>
    <w:lvl w:ilvl="1">
      <w:start w:val="1"/>
      <w:numFmt w:val="bullet"/>
      <w:lvlText w:val=""/>
      <w:lvlJc w:val="left"/>
      <w:pPr>
        <w:tabs>
          <w:tab w:val="num" w:pos="1080"/>
        </w:tabs>
        <w:ind w:left="1080" w:hanging="360"/>
      </w:pPr>
      <w:rPr>
        <w:rFonts w:ascii="Symbol" w:hAnsi="Symbol" w:cs="Times New Roman"/>
        <w:sz w:val="24"/>
        <w:szCs w:val="24"/>
      </w:rPr>
    </w:lvl>
    <w:lvl w:ilvl="2">
      <w:start w:val="1"/>
      <w:numFmt w:val="bullet"/>
      <w:lvlText w:val=""/>
      <w:lvlJc w:val="left"/>
      <w:pPr>
        <w:tabs>
          <w:tab w:val="num" w:pos="1440"/>
        </w:tabs>
        <w:ind w:left="1440" w:hanging="360"/>
      </w:pPr>
      <w:rPr>
        <w:rFonts w:ascii="Symbol" w:hAnsi="Symbol" w:cs="Times New Roman"/>
        <w:sz w:val="24"/>
        <w:szCs w:val="24"/>
      </w:rPr>
    </w:lvl>
    <w:lvl w:ilvl="3">
      <w:start w:val="1"/>
      <w:numFmt w:val="bullet"/>
      <w:lvlText w:val=""/>
      <w:lvlJc w:val="left"/>
      <w:pPr>
        <w:tabs>
          <w:tab w:val="num" w:pos="1800"/>
        </w:tabs>
        <w:ind w:left="1800" w:hanging="360"/>
      </w:pPr>
      <w:rPr>
        <w:rFonts w:ascii="Symbol" w:hAnsi="Symbol" w:cs="Times New Roman"/>
        <w:sz w:val="24"/>
        <w:szCs w:val="24"/>
      </w:rPr>
    </w:lvl>
    <w:lvl w:ilvl="4">
      <w:start w:val="1"/>
      <w:numFmt w:val="bullet"/>
      <w:lvlText w:val=""/>
      <w:lvlJc w:val="left"/>
      <w:pPr>
        <w:tabs>
          <w:tab w:val="num" w:pos="2160"/>
        </w:tabs>
        <w:ind w:left="2160" w:hanging="360"/>
      </w:pPr>
      <w:rPr>
        <w:rFonts w:ascii="Symbol" w:hAnsi="Symbol" w:cs="Times New Roman"/>
        <w:sz w:val="24"/>
        <w:szCs w:val="24"/>
      </w:rPr>
    </w:lvl>
    <w:lvl w:ilvl="5">
      <w:start w:val="1"/>
      <w:numFmt w:val="bullet"/>
      <w:lvlText w:val=""/>
      <w:lvlJc w:val="left"/>
      <w:pPr>
        <w:tabs>
          <w:tab w:val="num" w:pos="2520"/>
        </w:tabs>
        <w:ind w:left="2520" w:hanging="360"/>
      </w:pPr>
      <w:rPr>
        <w:rFonts w:ascii="Symbol" w:hAnsi="Symbol" w:cs="Times New Roman"/>
        <w:sz w:val="24"/>
        <w:szCs w:val="24"/>
      </w:rPr>
    </w:lvl>
    <w:lvl w:ilvl="6">
      <w:start w:val="1"/>
      <w:numFmt w:val="bullet"/>
      <w:lvlText w:val=""/>
      <w:lvlJc w:val="left"/>
      <w:pPr>
        <w:tabs>
          <w:tab w:val="num" w:pos="2880"/>
        </w:tabs>
        <w:ind w:left="2880" w:hanging="360"/>
      </w:pPr>
      <w:rPr>
        <w:rFonts w:ascii="Symbol" w:hAnsi="Symbol" w:cs="Times New Roman"/>
        <w:sz w:val="24"/>
        <w:szCs w:val="24"/>
      </w:rPr>
    </w:lvl>
    <w:lvl w:ilvl="7">
      <w:start w:val="1"/>
      <w:numFmt w:val="bullet"/>
      <w:lvlText w:val=""/>
      <w:lvlJc w:val="left"/>
      <w:pPr>
        <w:tabs>
          <w:tab w:val="num" w:pos="3240"/>
        </w:tabs>
        <w:ind w:left="3240" w:hanging="360"/>
      </w:pPr>
      <w:rPr>
        <w:rFonts w:ascii="Symbol" w:hAnsi="Symbol" w:cs="Times New Roman"/>
        <w:sz w:val="24"/>
        <w:szCs w:val="24"/>
      </w:rPr>
    </w:lvl>
    <w:lvl w:ilvl="8">
      <w:start w:val="1"/>
      <w:numFmt w:val="bullet"/>
      <w:lvlText w:val=""/>
      <w:lvlJc w:val="left"/>
      <w:pPr>
        <w:tabs>
          <w:tab w:val="num" w:pos="3600"/>
        </w:tabs>
        <w:ind w:left="3600" w:hanging="360"/>
      </w:pPr>
      <w:rPr>
        <w:rFonts w:ascii="Symbol" w:hAnsi="Symbol" w:cs="Times New Roman"/>
        <w:sz w:val="24"/>
        <w:szCs w:val="24"/>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egoe UI" w:hAnsi="Segoe UI" w:cs="Times New Roman" w:hint="default"/>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8EA3250"/>
    <w:multiLevelType w:val="hybridMultilevel"/>
    <w:tmpl w:val="E37CC948"/>
    <w:lvl w:ilvl="0" w:tplc="8CC4BFD8">
      <w:start w:val="1"/>
      <w:numFmt w:val="decimal"/>
      <w:lvlText w:val="%1."/>
      <w:lvlJc w:val="left"/>
      <w:pPr>
        <w:ind w:left="720" w:hanging="360"/>
      </w:pPr>
      <w:rPr>
        <w:rFonts w:hint="default"/>
      </w:rPr>
    </w:lvl>
    <w:lvl w:ilvl="1" w:tplc="41025212">
      <w:numFmt w:val="none"/>
      <w:lvlText w:val=""/>
      <w:lvlJc w:val="left"/>
      <w:pPr>
        <w:tabs>
          <w:tab w:val="num" w:pos="360"/>
        </w:tabs>
      </w:pPr>
    </w:lvl>
    <w:lvl w:ilvl="2" w:tplc="CF881450">
      <w:numFmt w:val="none"/>
      <w:lvlText w:val=""/>
      <w:lvlJc w:val="left"/>
      <w:pPr>
        <w:tabs>
          <w:tab w:val="num" w:pos="360"/>
        </w:tabs>
      </w:pPr>
    </w:lvl>
    <w:lvl w:ilvl="3" w:tplc="882EEC76">
      <w:numFmt w:val="none"/>
      <w:lvlText w:val=""/>
      <w:lvlJc w:val="left"/>
      <w:pPr>
        <w:tabs>
          <w:tab w:val="num" w:pos="360"/>
        </w:tabs>
      </w:pPr>
    </w:lvl>
    <w:lvl w:ilvl="4" w:tplc="28A21C12">
      <w:numFmt w:val="none"/>
      <w:lvlText w:val=""/>
      <w:lvlJc w:val="left"/>
      <w:pPr>
        <w:tabs>
          <w:tab w:val="num" w:pos="360"/>
        </w:tabs>
      </w:pPr>
    </w:lvl>
    <w:lvl w:ilvl="5" w:tplc="49247D20">
      <w:numFmt w:val="none"/>
      <w:lvlText w:val=""/>
      <w:lvlJc w:val="left"/>
      <w:pPr>
        <w:tabs>
          <w:tab w:val="num" w:pos="360"/>
        </w:tabs>
      </w:pPr>
    </w:lvl>
    <w:lvl w:ilvl="6" w:tplc="DA9AFCE8">
      <w:numFmt w:val="none"/>
      <w:lvlText w:val=""/>
      <w:lvlJc w:val="left"/>
      <w:pPr>
        <w:tabs>
          <w:tab w:val="num" w:pos="360"/>
        </w:tabs>
      </w:pPr>
    </w:lvl>
    <w:lvl w:ilvl="7" w:tplc="133E8498">
      <w:numFmt w:val="none"/>
      <w:lvlText w:val=""/>
      <w:lvlJc w:val="left"/>
      <w:pPr>
        <w:tabs>
          <w:tab w:val="num" w:pos="360"/>
        </w:tabs>
      </w:pPr>
    </w:lvl>
    <w:lvl w:ilvl="8" w:tplc="526EC3FE">
      <w:numFmt w:val="none"/>
      <w:lvlText w:val=""/>
      <w:lvlJc w:val="left"/>
      <w:pPr>
        <w:tabs>
          <w:tab w:val="num" w:pos="360"/>
        </w:tabs>
      </w:pPr>
    </w:lvl>
  </w:abstractNum>
  <w:abstractNum w:abstractNumId="4">
    <w:nsid w:val="4473202C"/>
    <w:multiLevelType w:val="hybridMultilevel"/>
    <w:tmpl w:val="CAAEED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55863C9"/>
    <w:multiLevelType w:val="hybridMultilevel"/>
    <w:tmpl w:val="CAAEED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A6C0F1D"/>
    <w:multiLevelType w:val="multilevel"/>
    <w:tmpl w:val="19B825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5"/>
  </w:num>
  <w:num w:numId="3">
    <w:abstractNumId w:val="0"/>
  </w:num>
  <w:num w:numId="4">
    <w:abstractNumId w:val="1"/>
  </w:num>
  <w:num w:numId="5">
    <w:abstractNumId w:val="2"/>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A1E"/>
    <w:rsid w:val="000119C4"/>
    <w:rsid w:val="000178FD"/>
    <w:rsid w:val="00056CA4"/>
    <w:rsid w:val="0006339A"/>
    <w:rsid w:val="000A0DEA"/>
    <w:rsid w:val="0011148A"/>
    <w:rsid w:val="00121216"/>
    <w:rsid w:val="00122F81"/>
    <w:rsid w:val="001A6C1B"/>
    <w:rsid w:val="001E799B"/>
    <w:rsid w:val="00223611"/>
    <w:rsid w:val="002905D4"/>
    <w:rsid w:val="002E1EFB"/>
    <w:rsid w:val="002F3A10"/>
    <w:rsid w:val="003A7DC6"/>
    <w:rsid w:val="003D1083"/>
    <w:rsid w:val="003F55CA"/>
    <w:rsid w:val="004526A2"/>
    <w:rsid w:val="00533DA3"/>
    <w:rsid w:val="00543B09"/>
    <w:rsid w:val="00594CFB"/>
    <w:rsid w:val="005C3AB5"/>
    <w:rsid w:val="005C5153"/>
    <w:rsid w:val="00605C57"/>
    <w:rsid w:val="00626060"/>
    <w:rsid w:val="006400A3"/>
    <w:rsid w:val="00667862"/>
    <w:rsid w:val="00736771"/>
    <w:rsid w:val="007559F6"/>
    <w:rsid w:val="0088148E"/>
    <w:rsid w:val="008A537B"/>
    <w:rsid w:val="008D1B17"/>
    <w:rsid w:val="008E6A90"/>
    <w:rsid w:val="00953152"/>
    <w:rsid w:val="009A5055"/>
    <w:rsid w:val="009F1567"/>
    <w:rsid w:val="00A3229E"/>
    <w:rsid w:val="00AB5A1E"/>
    <w:rsid w:val="00C364F8"/>
    <w:rsid w:val="00C41215"/>
    <w:rsid w:val="00C759BE"/>
    <w:rsid w:val="00CE0304"/>
    <w:rsid w:val="00E80823"/>
    <w:rsid w:val="00EA0128"/>
    <w:rsid w:val="00F02240"/>
    <w:rsid w:val="00F4493D"/>
    <w:rsid w:val="00F51271"/>
    <w:rsid w:val="00F613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chartTrackingRefBased/>
  <w15:docId w15:val="{EAE84F40-A21D-4D4F-A2A4-EE9758E60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1216"/>
  </w:style>
  <w:style w:type="paragraph" w:styleId="3">
    <w:name w:val="heading 3"/>
    <w:basedOn w:val="a"/>
    <w:next w:val="a"/>
    <w:link w:val="30"/>
    <w:qFormat/>
    <w:rsid w:val="00626060"/>
    <w:pPr>
      <w:keepNext/>
      <w:overflowPunct w:val="0"/>
      <w:autoSpaceDE w:val="0"/>
      <w:autoSpaceDN w:val="0"/>
      <w:adjustRightInd w:val="0"/>
      <w:spacing w:after="0" w:line="240" w:lineRule="auto"/>
      <w:jc w:val="center"/>
      <w:textAlignment w:val="baseline"/>
      <w:outlineLvl w:val="2"/>
    </w:pPr>
    <w:rPr>
      <w:rFonts w:ascii="Times New Roman" w:eastAsia="Times New Roman" w:hAnsi="Times New Roman" w:cs="Times New Roman"/>
      <w:sz w:val="28"/>
      <w:szCs w:val="20"/>
      <w:lang w:eastAsia="ru-RU"/>
    </w:rPr>
  </w:style>
  <w:style w:type="paragraph" w:styleId="4">
    <w:name w:val="heading 4"/>
    <w:basedOn w:val="a"/>
    <w:next w:val="a"/>
    <w:link w:val="40"/>
    <w:qFormat/>
    <w:rsid w:val="00626060"/>
    <w:pPr>
      <w:keepNext/>
      <w:overflowPunct w:val="0"/>
      <w:autoSpaceDE w:val="0"/>
      <w:autoSpaceDN w:val="0"/>
      <w:adjustRightInd w:val="0"/>
      <w:spacing w:before="480" w:after="0" w:line="240" w:lineRule="exact"/>
      <w:textAlignment w:val="baseline"/>
      <w:outlineLvl w:val="3"/>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
    <w:name w:val="Основной текст (6)_"/>
    <w:link w:val="60"/>
    <w:rsid w:val="00121216"/>
    <w:rPr>
      <w:b/>
      <w:bCs/>
      <w:spacing w:val="-10"/>
      <w:shd w:val="clear" w:color="auto" w:fill="FFFFFF"/>
    </w:rPr>
  </w:style>
  <w:style w:type="paragraph" w:customStyle="1" w:styleId="60">
    <w:name w:val="Основной текст (6)"/>
    <w:basedOn w:val="a"/>
    <w:link w:val="6"/>
    <w:rsid w:val="00121216"/>
    <w:pPr>
      <w:widowControl w:val="0"/>
      <w:shd w:val="clear" w:color="auto" w:fill="FFFFFF"/>
      <w:spacing w:after="360" w:line="0" w:lineRule="atLeast"/>
      <w:ind w:firstLine="700"/>
      <w:jc w:val="both"/>
    </w:pPr>
    <w:rPr>
      <w:b/>
      <w:bCs/>
      <w:spacing w:val="-10"/>
    </w:rPr>
  </w:style>
  <w:style w:type="character" w:customStyle="1" w:styleId="a3">
    <w:name w:val="Основной текст_"/>
    <w:link w:val="2"/>
    <w:rsid w:val="00667862"/>
    <w:rPr>
      <w:sz w:val="26"/>
      <w:szCs w:val="26"/>
      <w:shd w:val="clear" w:color="auto" w:fill="FFFFFF"/>
    </w:rPr>
  </w:style>
  <w:style w:type="paragraph" w:customStyle="1" w:styleId="2">
    <w:name w:val="Основной текст2"/>
    <w:basedOn w:val="a"/>
    <w:link w:val="a3"/>
    <w:rsid w:val="00667862"/>
    <w:pPr>
      <w:widowControl w:val="0"/>
      <w:shd w:val="clear" w:color="auto" w:fill="FFFFFF"/>
      <w:spacing w:after="360" w:line="0" w:lineRule="atLeast"/>
      <w:ind w:hanging="460"/>
      <w:jc w:val="center"/>
    </w:pPr>
    <w:rPr>
      <w:sz w:val="26"/>
      <w:szCs w:val="26"/>
    </w:rPr>
  </w:style>
  <w:style w:type="paragraph" w:styleId="a4">
    <w:name w:val="No Spacing"/>
    <w:uiPriority w:val="99"/>
    <w:qFormat/>
    <w:rsid w:val="00667862"/>
    <w:pPr>
      <w:suppressAutoHyphens/>
      <w:spacing w:after="0" w:line="240" w:lineRule="auto"/>
    </w:pPr>
    <w:rPr>
      <w:rFonts w:ascii="Calibri" w:eastAsia="Calibri" w:hAnsi="Calibri" w:cs="Times New Roman"/>
      <w:lang w:eastAsia="ar-SA"/>
    </w:rPr>
  </w:style>
  <w:style w:type="character" w:customStyle="1" w:styleId="blk">
    <w:name w:val="blk"/>
    <w:rsid w:val="005C3AB5"/>
  </w:style>
  <w:style w:type="paragraph" w:customStyle="1" w:styleId="a5">
    <w:name w:val="Содержимое таблицы"/>
    <w:basedOn w:val="a"/>
    <w:rsid w:val="005C3AB5"/>
    <w:pPr>
      <w:suppressLineNumbers/>
      <w:suppressAutoHyphens/>
      <w:spacing w:after="0" w:line="240" w:lineRule="auto"/>
    </w:pPr>
    <w:rPr>
      <w:rFonts w:ascii="Times New Roman" w:eastAsia="Times New Roman" w:hAnsi="Times New Roman" w:cs="Times New Roman"/>
      <w:sz w:val="24"/>
      <w:szCs w:val="20"/>
      <w:lang w:eastAsia="ar-SA"/>
    </w:rPr>
  </w:style>
  <w:style w:type="paragraph" w:customStyle="1" w:styleId="1">
    <w:name w:val="Обычный (веб)1"/>
    <w:basedOn w:val="a"/>
    <w:rsid w:val="005C3AB5"/>
    <w:pPr>
      <w:suppressAutoHyphens/>
      <w:spacing w:before="28" w:after="119" w:line="100" w:lineRule="atLeast"/>
    </w:pPr>
    <w:rPr>
      <w:rFonts w:ascii="Times New Roman" w:eastAsia="Times New Roman" w:hAnsi="Times New Roman" w:cs="Times New Roman"/>
      <w:sz w:val="24"/>
      <w:szCs w:val="24"/>
      <w:lang w:eastAsia="ar-SA"/>
    </w:rPr>
  </w:style>
  <w:style w:type="paragraph" w:styleId="a6">
    <w:name w:val="Normal (Web)"/>
    <w:basedOn w:val="a"/>
    <w:uiPriority w:val="99"/>
    <w:unhideWhenUsed/>
    <w:rsid w:val="00122F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7">
    <w:name w:val="Основной шрифт абзаца7"/>
    <w:rsid w:val="0011148A"/>
  </w:style>
  <w:style w:type="paragraph" w:customStyle="1" w:styleId="10">
    <w:name w:val="Обычный1"/>
    <w:rsid w:val="0011148A"/>
    <w:pPr>
      <w:suppressAutoHyphens/>
      <w:spacing w:after="0" w:line="240" w:lineRule="auto"/>
    </w:pPr>
    <w:rPr>
      <w:rFonts w:ascii="Times New Roman" w:eastAsia="Times New Roman" w:hAnsi="Times New Roman" w:cs="Times New Roman"/>
      <w:sz w:val="24"/>
      <w:szCs w:val="20"/>
      <w:lang w:eastAsia="hi-IN" w:bidi="hi-IN"/>
    </w:rPr>
  </w:style>
  <w:style w:type="paragraph" w:customStyle="1" w:styleId="31">
    <w:name w:val="Основной текст 31"/>
    <w:basedOn w:val="10"/>
    <w:rsid w:val="0011148A"/>
    <w:rPr>
      <w:sz w:val="28"/>
    </w:rPr>
  </w:style>
  <w:style w:type="character" w:customStyle="1" w:styleId="30">
    <w:name w:val="Заголовок 3 Знак"/>
    <w:basedOn w:val="a0"/>
    <w:link w:val="3"/>
    <w:rsid w:val="0062606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626060"/>
    <w:rPr>
      <w:rFonts w:ascii="Times New Roman" w:eastAsia="Times New Roman" w:hAnsi="Times New Roman" w:cs="Times New Roman"/>
      <w:sz w:val="28"/>
      <w:szCs w:val="20"/>
      <w:lang w:eastAsia="ru-RU"/>
    </w:rPr>
  </w:style>
  <w:style w:type="paragraph" w:customStyle="1" w:styleId="western">
    <w:name w:val="western"/>
    <w:basedOn w:val="a"/>
    <w:rsid w:val="006260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nhideWhenUsed/>
    <w:rsid w:val="00626060"/>
    <w:rPr>
      <w:color w:val="0000FF"/>
      <w:u w:val="single"/>
    </w:rPr>
  </w:style>
  <w:style w:type="paragraph" w:styleId="a8">
    <w:name w:val="Body Text"/>
    <w:basedOn w:val="a"/>
    <w:link w:val="a9"/>
    <w:uiPriority w:val="99"/>
    <w:unhideWhenUsed/>
    <w:rsid w:val="00626060"/>
    <w:pPr>
      <w:spacing w:after="120" w:line="276" w:lineRule="auto"/>
    </w:pPr>
  </w:style>
  <w:style w:type="character" w:customStyle="1" w:styleId="a9">
    <w:name w:val="Основной текст Знак"/>
    <w:basedOn w:val="a0"/>
    <w:link w:val="a8"/>
    <w:uiPriority w:val="99"/>
    <w:rsid w:val="00626060"/>
  </w:style>
  <w:style w:type="paragraph" w:customStyle="1" w:styleId="ConsNormal">
    <w:name w:val="ConsNormal"/>
    <w:rsid w:val="00626060"/>
    <w:pPr>
      <w:overflowPunct w:val="0"/>
      <w:autoSpaceDE w:val="0"/>
      <w:autoSpaceDN w:val="0"/>
      <w:adjustRightInd w:val="0"/>
      <w:spacing w:after="0" w:line="240" w:lineRule="auto"/>
      <w:ind w:firstLine="720"/>
      <w:textAlignment w:val="baseline"/>
    </w:pPr>
    <w:rPr>
      <w:rFonts w:ascii="Consultant" w:eastAsia="Times New Roman" w:hAnsi="Consultant" w:cs="Times New Roman"/>
      <w:sz w:val="20"/>
      <w:szCs w:val="20"/>
      <w:lang w:eastAsia="ru-RU"/>
    </w:rPr>
  </w:style>
  <w:style w:type="paragraph" w:styleId="20">
    <w:name w:val="Body Text 2"/>
    <w:basedOn w:val="a"/>
    <w:link w:val="21"/>
    <w:rsid w:val="00626060"/>
    <w:pPr>
      <w:spacing w:after="120" w:line="480" w:lineRule="auto"/>
    </w:pPr>
    <w:rPr>
      <w:rFonts w:ascii="Times New Roman" w:eastAsia="Times New Roman" w:hAnsi="Times New Roman" w:cs="Times New Roman"/>
      <w:sz w:val="24"/>
      <w:szCs w:val="24"/>
      <w:lang w:eastAsia="ru-RU"/>
    </w:rPr>
  </w:style>
  <w:style w:type="character" w:customStyle="1" w:styleId="21">
    <w:name w:val="Основной текст 2 Знак"/>
    <w:basedOn w:val="a0"/>
    <w:link w:val="20"/>
    <w:rsid w:val="00626060"/>
    <w:rPr>
      <w:rFonts w:ascii="Times New Roman" w:eastAsia="Times New Roman" w:hAnsi="Times New Roman" w:cs="Times New Roman"/>
      <w:sz w:val="24"/>
      <w:szCs w:val="24"/>
      <w:lang w:eastAsia="ru-RU"/>
    </w:rPr>
  </w:style>
  <w:style w:type="character" w:customStyle="1" w:styleId="2Exact">
    <w:name w:val="Основной текст (2) Exact"/>
    <w:basedOn w:val="a0"/>
    <w:link w:val="22"/>
    <w:rsid w:val="000A0DEA"/>
    <w:rPr>
      <w:rFonts w:ascii="Arial" w:eastAsia="Arial" w:hAnsi="Arial" w:cs="Arial"/>
      <w:spacing w:val="2"/>
      <w:sz w:val="12"/>
      <w:szCs w:val="12"/>
      <w:shd w:val="clear" w:color="auto" w:fill="FFFFFF"/>
    </w:rPr>
  </w:style>
  <w:style w:type="character" w:customStyle="1" w:styleId="Exact">
    <w:name w:val="Подпись к картинке Exact"/>
    <w:basedOn w:val="a0"/>
    <w:link w:val="aa"/>
    <w:rsid w:val="000A0DEA"/>
    <w:rPr>
      <w:rFonts w:ascii="Arial" w:eastAsia="Arial" w:hAnsi="Arial" w:cs="Arial"/>
      <w:spacing w:val="2"/>
      <w:sz w:val="12"/>
      <w:szCs w:val="12"/>
      <w:shd w:val="clear" w:color="auto" w:fill="FFFFFF"/>
    </w:rPr>
  </w:style>
  <w:style w:type="character" w:customStyle="1" w:styleId="2Exact0">
    <w:name w:val="Подпись к картинке (2) Exact"/>
    <w:basedOn w:val="a0"/>
    <w:link w:val="23"/>
    <w:rsid w:val="000A0DEA"/>
    <w:rPr>
      <w:rFonts w:ascii="Times New Roman" w:eastAsia="Times New Roman" w:hAnsi="Times New Roman" w:cs="Times New Roman"/>
      <w:b/>
      <w:bCs/>
      <w:i/>
      <w:iCs/>
      <w:spacing w:val="-1"/>
      <w:sz w:val="14"/>
      <w:szCs w:val="14"/>
      <w:shd w:val="clear" w:color="auto" w:fill="FFFFFF"/>
      <w:lang w:val="en-US"/>
    </w:rPr>
  </w:style>
  <w:style w:type="character" w:customStyle="1" w:styleId="2Arial6pt0ptExact">
    <w:name w:val="Подпись к картинке (2) + Arial;6 pt;Не полужирный;Не курсив;Интервал 0 pt Exact"/>
    <w:basedOn w:val="2Exact0"/>
    <w:rsid w:val="000A0DEA"/>
    <w:rPr>
      <w:rFonts w:ascii="Arial" w:eastAsia="Arial" w:hAnsi="Arial" w:cs="Arial"/>
      <w:b/>
      <w:bCs/>
      <w:i/>
      <w:iCs/>
      <w:color w:val="000000"/>
      <w:spacing w:val="2"/>
      <w:w w:val="100"/>
      <w:position w:val="0"/>
      <w:sz w:val="12"/>
      <w:szCs w:val="12"/>
      <w:shd w:val="clear" w:color="auto" w:fill="FFFFFF"/>
      <w:lang w:val="en-US"/>
    </w:rPr>
  </w:style>
  <w:style w:type="character" w:customStyle="1" w:styleId="7pt">
    <w:name w:val="Основной текст + 7 pt;Курсив"/>
    <w:basedOn w:val="a3"/>
    <w:rsid w:val="000A0DEA"/>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rPr>
  </w:style>
  <w:style w:type="character" w:customStyle="1" w:styleId="ab">
    <w:name w:val="Основной текст + Полужирный"/>
    <w:basedOn w:val="a3"/>
    <w:rsid w:val="000A0DEA"/>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11">
    <w:name w:val="Основной текст1"/>
    <w:basedOn w:val="a3"/>
    <w:rsid w:val="000A0DEA"/>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Exact0">
    <w:name w:val="Основной текст Exact"/>
    <w:basedOn w:val="a0"/>
    <w:rsid w:val="000A0DEA"/>
    <w:rPr>
      <w:rFonts w:ascii="Times New Roman" w:eastAsia="Times New Roman" w:hAnsi="Times New Roman" w:cs="Times New Roman"/>
      <w:b w:val="0"/>
      <w:bCs w:val="0"/>
      <w:i w:val="0"/>
      <w:iCs w:val="0"/>
      <w:smallCaps w:val="0"/>
      <w:strike w:val="0"/>
      <w:spacing w:val="4"/>
      <w:sz w:val="22"/>
      <w:szCs w:val="22"/>
      <w:u w:val="none"/>
    </w:rPr>
  </w:style>
  <w:style w:type="paragraph" w:customStyle="1" w:styleId="22">
    <w:name w:val="Основной текст (2)"/>
    <w:basedOn w:val="a"/>
    <w:link w:val="2Exact"/>
    <w:rsid w:val="000A0DEA"/>
    <w:pPr>
      <w:widowControl w:val="0"/>
      <w:shd w:val="clear" w:color="auto" w:fill="FFFFFF"/>
      <w:spacing w:after="0" w:line="140" w:lineRule="exact"/>
    </w:pPr>
    <w:rPr>
      <w:rFonts w:ascii="Arial" w:eastAsia="Arial" w:hAnsi="Arial" w:cs="Arial"/>
      <w:spacing w:val="2"/>
      <w:sz w:val="12"/>
      <w:szCs w:val="12"/>
    </w:rPr>
  </w:style>
  <w:style w:type="paragraph" w:customStyle="1" w:styleId="aa">
    <w:name w:val="Подпись к картинке"/>
    <w:basedOn w:val="a"/>
    <w:link w:val="Exact"/>
    <w:rsid w:val="000A0DEA"/>
    <w:pPr>
      <w:widowControl w:val="0"/>
      <w:shd w:val="clear" w:color="auto" w:fill="FFFFFF"/>
      <w:spacing w:after="0" w:line="140" w:lineRule="exact"/>
      <w:jc w:val="center"/>
    </w:pPr>
    <w:rPr>
      <w:rFonts w:ascii="Arial" w:eastAsia="Arial" w:hAnsi="Arial" w:cs="Arial"/>
      <w:spacing w:val="2"/>
      <w:sz w:val="12"/>
      <w:szCs w:val="12"/>
    </w:rPr>
  </w:style>
  <w:style w:type="paragraph" w:customStyle="1" w:styleId="23">
    <w:name w:val="Подпись к картинке (2)"/>
    <w:basedOn w:val="a"/>
    <w:link w:val="2Exact0"/>
    <w:rsid w:val="000A0DEA"/>
    <w:pPr>
      <w:widowControl w:val="0"/>
      <w:shd w:val="clear" w:color="auto" w:fill="FFFFFF"/>
      <w:spacing w:after="0" w:line="0" w:lineRule="atLeast"/>
      <w:jc w:val="both"/>
    </w:pPr>
    <w:rPr>
      <w:rFonts w:ascii="Times New Roman" w:eastAsia="Times New Roman" w:hAnsi="Times New Roman" w:cs="Times New Roman"/>
      <w:b/>
      <w:bCs/>
      <w:i/>
      <w:iCs/>
      <w:spacing w:val="-1"/>
      <w:sz w:val="14"/>
      <w:szCs w:val="14"/>
      <w:lang w:val="en-US"/>
    </w:rPr>
  </w:style>
  <w:style w:type="paragraph" w:styleId="ac">
    <w:name w:val="header"/>
    <w:basedOn w:val="a"/>
    <w:link w:val="ad"/>
    <w:uiPriority w:val="99"/>
    <w:unhideWhenUsed/>
    <w:rsid w:val="00543B0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543B09"/>
  </w:style>
  <w:style w:type="paragraph" w:styleId="ae">
    <w:name w:val="footer"/>
    <w:basedOn w:val="a"/>
    <w:link w:val="af"/>
    <w:uiPriority w:val="99"/>
    <w:unhideWhenUsed/>
    <w:rsid w:val="00543B0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43B09"/>
  </w:style>
  <w:style w:type="paragraph" w:customStyle="1" w:styleId="24">
    <w:name w:val="Обычный (веб)2"/>
    <w:basedOn w:val="a"/>
    <w:rsid w:val="007559F6"/>
    <w:pPr>
      <w:suppressAutoHyphens/>
      <w:spacing w:before="28" w:after="119" w:line="100" w:lineRule="atLeast"/>
    </w:pPr>
    <w:rPr>
      <w:rFonts w:ascii="Times New Roman" w:eastAsia="Times New Roman" w:hAnsi="Times New Roman" w:cs="Times New Roman"/>
      <w:sz w:val="24"/>
      <w:szCs w:val="24"/>
      <w:lang w:eastAsia="ar-SA"/>
    </w:rPr>
  </w:style>
  <w:style w:type="character" w:customStyle="1" w:styleId="5">
    <w:name w:val="Основной текст (5)_"/>
    <w:basedOn w:val="a0"/>
    <w:link w:val="50"/>
    <w:rsid w:val="009A5055"/>
    <w:rPr>
      <w:rFonts w:ascii="Times New Roman" w:eastAsia="Times New Roman" w:hAnsi="Times New Roman" w:cs="Times New Roman"/>
      <w:b/>
      <w:bCs/>
      <w:spacing w:val="10"/>
      <w:sz w:val="25"/>
      <w:szCs w:val="25"/>
      <w:shd w:val="clear" w:color="auto" w:fill="FFFFFF"/>
    </w:rPr>
  </w:style>
  <w:style w:type="paragraph" w:customStyle="1" w:styleId="50">
    <w:name w:val="Основной текст (5)"/>
    <w:basedOn w:val="a"/>
    <w:link w:val="5"/>
    <w:rsid w:val="009A5055"/>
    <w:pPr>
      <w:widowControl w:val="0"/>
      <w:shd w:val="clear" w:color="auto" w:fill="FFFFFF"/>
      <w:spacing w:after="0" w:line="317" w:lineRule="exact"/>
      <w:ind w:firstLine="860"/>
      <w:jc w:val="both"/>
    </w:pPr>
    <w:rPr>
      <w:rFonts w:ascii="Times New Roman" w:eastAsia="Times New Roman" w:hAnsi="Times New Roman" w:cs="Times New Roman"/>
      <w:b/>
      <w:bCs/>
      <w:spacing w:val="10"/>
      <w:sz w:val="25"/>
      <w:szCs w:val="25"/>
    </w:rPr>
  </w:style>
  <w:style w:type="character" w:customStyle="1" w:styleId="70">
    <w:name w:val="Основной текст (7)_"/>
    <w:basedOn w:val="a0"/>
    <w:link w:val="71"/>
    <w:rsid w:val="009A5055"/>
    <w:rPr>
      <w:rFonts w:ascii="Times New Roman" w:eastAsia="Times New Roman" w:hAnsi="Times New Roman" w:cs="Times New Roman"/>
      <w:b/>
      <w:bCs/>
      <w:sz w:val="26"/>
      <w:szCs w:val="26"/>
      <w:shd w:val="clear" w:color="auto" w:fill="FFFFFF"/>
    </w:rPr>
  </w:style>
  <w:style w:type="character" w:customStyle="1" w:styleId="72">
    <w:name w:val="Основной текст (7) + Не полужирный"/>
    <w:basedOn w:val="70"/>
    <w:rsid w:val="009A5055"/>
    <w:rPr>
      <w:rFonts w:ascii="Times New Roman" w:eastAsia="Times New Roman" w:hAnsi="Times New Roman" w:cs="Times New Roman"/>
      <w:b/>
      <w:bCs/>
      <w:color w:val="000000"/>
      <w:spacing w:val="0"/>
      <w:w w:val="100"/>
      <w:position w:val="0"/>
      <w:sz w:val="26"/>
      <w:szCs w:val="26"/>
      <w:shd w:val="clear" w:color="auto" w:fill="FFFFFF"/>
      <w:lang w:val="ru-RU"/>
    </w:rPr>
  </w:style>
  <w:style w:type="paragraph" w:customStyle="1" w:styleId="71">
    <w:name w:val="Основной текст (7)"/>
    <w:basedOn w:val="a"/>
    <w:link w:val="70"/>
    <w:rsid w:val="009A5055"/>
    <w:pPr>
      <w:widowControl w:val="0"/>
      <w:shd w:val="clear" w:color="auto" w:fill="FFFFFF"/>
      <w:spacing w:after="420" w:line="0" w:lineRule="atLeast"/>
    </w:pPr>
    <w:rPr>
      <w:rFonts w:ascii="Times New Roman" w:eastAsia="Times New Roman" w:hAnsi="Times New Roman" w:cs="Times New Roman"/>
      <w:b/>
      <w:bCs/>
      <w:sz w:val="26"/>
      <w:szCs w:val="26"/>
    </w:rPr>
  </w:style>
  <w:style w:type="character" w:customStyle="1" w:styleId="714pt">
    <w:name w:val="Основной текст (7) + 14 pt;Не полужирный;Курсив"/>
    <w:basedOn w:val="70"/>
    <w:rsid w:val="009A5055"/>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rPr>
  </w:style>
  <w:style w:type="table" w:styleId="af0">
    <w:name w:val="Table Grid"/>
    <w:basedOn w:val="a1"/>
    <w:uiPriority w:val="39"/>
    <w:rsid w:val="002236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Balloon Text"/>
    <w:basedOn w:val="a"/>
    <w:link w:val="af2"/>
    <w:uiPriority w:val="99"/>
    <w:semiHidden/>
    <w:unhideWhenUsed/>
    <w:rsid w:val="00953152"/>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95315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4065676">
      <w:bodyDiv w:val="1"/>
      <w:marLeft w:val="0"/>
      <w:marRight w:val="0"/>
      <w:marTop w:val="0"/>
      <w:marBottom w:val="0"/>
      <w:divBdr>
        <w:top w:val="none" w:sz="0" w:space="0" w:color="auto"/>
        <w:left w:val="none" w:sz="0" w:space="0" w:color="auto"/>
        <w:bottom w:val="none" w:sz="0" w:space="0" w:color="auto"/>
        <w:right w:val="none" w:sz="0" w:space="0" w:color="auto"/>
      </w:divBdr>
    </w:div>
    <w:div w:id="178927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C69E7-0DFE-4932-99C1-D09DDCEDC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2</Pages>
  <Words>439</Words>
  <Characters>2506</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2023-05-05T11:57:00Z</cp:lastPrinted>
  <dcterms:created xsi:type="dcterms:W3CDTF">2023-05-04T14:01:00Z</dcterms:created>
  <dcterms:modified xsi:type="dcterms:W3CDTF">2023-05-05T12:00:00Z</dcterms:modified>
</cp:coreProperties>
</file>